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HORVÁTH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horvath.6.judit.19@gmail.com</w:t>
            </w:r>
            <w:r w:rsidRPr="001067CD">
              <w:rPr>
                <w:i/>
              </w:rPr>
              <w:br/>
            </w:r>
            <w:r w:rsidR="00A96AEC">
              <w:t>Computer Science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Information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Ruppert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András Pál Darányi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research fellow,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Gyártószerszámok kockázatalapú karbantartás optimalizálása dinamikus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41180">
    <w:multiLevelType w:val="hybridMultilevel"/>
    <w:lvl w:ilvl="0" w:tplc="39356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41180">
    <w:abstractNumId w:val="63741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339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