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nemethlevente77@gmail.com</w:t>
            </w:r>
            <w:r w:rsidRPr="001067CD">
              <w:rPr>
                <w:i/>
              </w:rPr>
              <w:br/>
            </w:r>
            <w:r w:rsidR="00A96AEC">
              <w:t>Mechatronikai mérnök Bsc.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Darányi András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asszisztens,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eseményű szimulátor fejlesztése preventív karbantartás ütemezéshez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Karbantartás; Monte Carlo; Diszkrét eseményű szimulátor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gyártási rendszerekben lévő gépeknél felmerülő nagy probléma, hogy amikor meghibásodnak akkor átmenetileg kiesnek a termelésből, ezzel gátolva a többi gép munkáját vagy úgy, hogy nem kapja meg a szükséges anyagot, vagy úgy, hogy nem tudja tovább adni a félkész terméket, mert megtelt a következő gép puffere. Ebből adódóan nem csak a javíttatás költsége merül fel ilyenkor, hanem a termelés kiesés miatt a megrendeléseket nem lehet időben teljesíteni, ami kötbért von maga után. Viszont a túl gyakran végzet karbantartás is kisebb bevételt eredményez mivel ilyenkor le kell állítani a gépeket, illetve ebben az esetben is meg kell fizetni a karbantartókat. Ezért fontos, hogy megfelelő időközönént végezzék el a cégek a karbantartást. Ezen probléma kiemelten fontos az élelmiszer iparban, azon belül is a tejiparban, ahol a kereskedők nagy kötbérekkel dolgoznak, és ráadásul a félkésztermék és az alapanyag is gyorsan romlandó áru.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tejüzem folyamatai alapján létrehozott laboratóriumi gyártósor preventív karbantartási ütemtervét fogom meghatározni az az Ipar 5.0 laboratóriumban, amelyhez egy SimPy (Python) alapú szimulációs modellt fejlesztettem. A dolgozatom tartalmi részét négy részre bontom.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elsőben meghatározom milyen paraméterekkel lesz lehetséges az Ipar 5.0 laboratóriumot tejüzem szimulátoraként kezelni. Ez a gyártani kívánt termékek kiválasztását, a gyártott termékek darabszámának és a kiszerelés méretek meghatározását, illetve a gépek munkaidejének paraméterezését foglalja magába.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konkrétan leírom hogyan működik az Ipar 5.0 laboratórium hibamentes SimPy szimulátora, hogy melyik gépnél mire kellet ügyelnem, illetve hogyan oldottam meg azt, hogy a program jól kövesse az ott megvalósuló folyamatot.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 azokat az adatokat közlöm, amik bevétel és költségek modellezéséhez fontosak, illetve a meghibásodáshoz és karbantartáshoz kapcsolódó paramétereket írom le, valamint azt, hogy ezeket honnét szereztem vagy, hogy hogyan számoltam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Végezetül a negyedik részben leírom, hogy hogyan határoztam meg a karbantartási időpontot egy konkrét meghibásodás elkerülése érdekében, illetve Monte Carlo módszerrel meghatározok egy a karbantartási ütemtervet, ami a meghibásodáshoz tartozó költségeket figyelembe veszi.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86705">
    <w:multiLevelType w:val="hybridMultilevel"/>
    <w:lvl w:ilvl="0" w:tplc="36124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86705">
    <w:abstractNumId w:val="84186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784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