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HALÁSZ GERGELY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halasz.gergely.lajos@mk.uni-pannon.hu</w:t>
            </w:r>
            <w:r w:rsidRPr="001067CD">
              <w:rPr>
                <w:i/>
              </w:rPr>
              <w:br/>
            </w:r>
            <w:r w:rsidR="00A96AEC">
              <w:t>Mechatronikai mérnöki mesterképzés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Ruppert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Medvegy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karbantartási stratégiák javítása: A digitális árnyék bevezetése a költséghatékony megoldások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Árnyék; Barnamező; Ipar 4.0; adatgyűjtő egység; karbantartás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karbantartási tevékenységek az ipari vállalatok működésének jelentős hányadát képezik, miközben a kapcsolódó költségek túlnyomó része nem megfelelő karbantartási stratégiákból ered. A megfelelő karbantartási stratégia megválasztása és az ezzel kapcsolatos folyamatok optimalizálása jelentős mértékben hozzájárulhat mind a karbantartási, mind a termelési költségek csökkentéséhez. Ugyanakkor e cél elérése számos vállalat számára nehézséget jelent, mivel nem rendelkeznek a szükséges technológiai infrastruktúrával és digitális érettséggel.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technológiák bevezetésének költségei különösen a kisebb vállalkozások számára jelentenek komoly akadályt, hiszen ezek a beruházások számukra gazdaságilag nem térülnek meg. A problémára azonban hatékony megoldást nyújthatnak a Barnamezős Ipar 4.0 megoldások. Ezen megközelítések lehetővé teszik az elavult gépek, eszközök és berendezések integrációját az OT (Operational Technology) hálózatokba, amelynek eredményeként biztosítható a termelési paraméterek valós idejű megfigyelése. Ez az integráció alapvető szerepet játszik a karbantartási folyamatok hatékonyságának növelésében.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ideális megoldást a teljes gyártási folyamat Digitális Ikerpárjának leképzése jelentené. Azonban egy valódi Digitális Ikerpár megvalósítása jelenleg iegn költséges, valamint csak a legújabb technológiákat alkalmazó vállalatok esetében kivitelezhető. Azonban egy rendszer Digitálsi Árnyékának leképzéséhez is alkalmas lehet a karbantartási folyamatok optimalizálására, mely megvalósítása alacsonyabb költségekkel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olyan adatgyűjtő egység (DAQ) kifejlesztése, amely képes a gyártósorokon előforduló digitális és analóg jelek gyűjtésére közel valós időben. Az így kinyert adatok felhasználásával a rendszer digitális árnyékanak létrehozása, amely lehetőséget biztosít a rendszer aktuális állapotának valós idejű megfigyelésére, továbbá lehetővé teszi a karbantartási stratégiák dinamikus, az aktuális körülményekhez igazított optimalizálását.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87708">
    <w:multiLevelType w:val="hybridMultilevel"/>
    <w:lvl w:ilvl="0" w:tplc="39154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87708">
    <w:abstractNumId w:val="518877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351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