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GUGOLYA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gugolya.monika@mk.uni-pannon.hu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tanulási görbe értelmezése: A operátori aktivitás javítása egyszerűsített munkautasításokkal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Tanulási görbe; munkautasítások; oprátori teljesítmény; szétszerelési feladat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továbbra is nagymértékben függ az emberi munkaerőtől, és a magas fluktuációs arányok miatt támogató rendszerekre van szükség a hatékonyság és a minőség fenntartásához. Minden folyamat alapja a munkautasítás, de sok esetben ezek az utasítások túlságosan bonyolultak és túl sok információt tartalmaznak, ami túlterhelheti az operátorokat.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az operátorok tanulási görbéjének megfigyelésére összpontosít, különösen az idő és a minőség javulása szempontjából, valamint arra, hogy miként értelmezik és hogyan viszonyulnak a megadott munkautasításokhoz. Célom, hogy nyomon kövessük, hogyan csökken az utasításokra fordított idő, ahogy a kezelők egyre gyakorlottabbá válnak. Ez lehetővé teszi az egyszerűsített munkautasítások létrehozását, amelyek csak a lényeges információkat emelik ki. A kulcsfontosságú elemek kiemelésével az operátorok a kezdeti képzési fázist követően jobban tudnak dolgozni.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 lett tervezve, illetve célzott mérések lettek elvégezve, melyeknek az eredményeit elemeztem. A tanulási görbéket és a figyelmet egy szétszerelési folyamat során rögzítettem, hogy meg lehessen találni a létrehozott munkautasítás kritikus elemeit, hogy később egyszerűsíteni lehessen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16166">
    <w:multiLevelType w:val="hybridMultilevel"/>
    <w:lvl w:ilvl="0" w:tplc="66073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16166">
    <w:abstractNumId w:val="18016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576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