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ANICKA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anicka.alexandra1@gmail.com</w:t>
            </w:r>
            <w:r w:rsidRPr="001067CD">
              <w:rPr>
                <w:i/>
              </w:rPr>
              <w:br/>
            </w:r>
            <w:r w:rsidR="00A96AEC">
              <w:t>Szakvédőnő mesterszak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Nagy-Grócz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ETSZK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Zrínyi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tervezett otthonszülés megvalósulása a szülésélmény aspektusából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szülés; tervezett otthonszülés; szülésélmény; szülésfelkészítő; szülésznő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szülés élménye a nők számára kiemelkedő jelentőségű életesemény, amely hatással lehet a szülés helyszínének megválasztására is. Vizsgálatunk célja volt felmérni, hogy milyen gyakorisággal fordul elő tervezett otthonszülés hazánkban, kifejezetten a szülésélményt vizsgálva, illetve, hogy milyen tényezők befolyásolják a szülés helyszínének kiválasztását.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Az online felmérés egy saját készítésű kérdőívvel történt, amely a saját kérdéseken kívül tartalmazta a Szülés-attitűdök validált kérdőívcsomagot is (Sallay, 2015). Az adatfeldolgozás és adatelemzés Microsoft Word, Excel és IBM SPSS 25.0. statisztikai programmal történt. Az adatok elemzése során gyakoriságot, szórást, és Khi-négyzet próbát alkalmaztunk. Továbbá logisztikus regresszió analízist is végeztünk. (Kutatásetikai engedély száma: ETT TUKEB BM/14998-3/2024).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374 értékelhető válasz alapján megállapítható, hogy a minta medián életkora 32 év. A kitöltők 41,7%-nak van legalább egy gyermeke, 19%-uk még nem szült. Az anyák fele szült állami intézményben, míg negyedük otthonszülés során. Az elemzés eredményei igazolták, hogy a szülésfelkészítőn való részvétel (OR&gt;4,669; p&lt;0,000), a szülésznő választás lehetősége (OR&gt;3,255; p=0,014), valamint a korábbi pozitív szülésélmény (OR&gt;1,547; p=0,008) összefüggést mutat a tervezett otthonszülés választásával. Továbbá, hogy ezt a lehetőséget biztonságosnak gondolják. Ezzel szemben a fájdalomcsillapítás lehetősége inkább a kórházi szülés felé irányította a várandósokat (OR&lt;0,442; p=0,045).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Az egészségügyi szakdolgozók, ezen belül a kórházi, illetve területi védőnők, valamint a szülésznők kulcsszerepet játszanak a várandósgondozáson belül a szülésre való felkészítésben, a tévhitek és kételyek eloszlatásában, ezzel is előkészítve a pozitív szülésélményt. Vizsgálatunk eredményei jó alapot jelentenek a pozitív szülésélménnyel kapcsolatos szakmai irányelv kidolgozására, valamint alátámasztják a szülésznő képzés indításának fontosságát az SZTE ETSZK-n a következő felvételi eljárásban.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 A KULTURÁLIS ÉS INNOVÁCIÓS MINISZTÉRIUM EGYETEMI KUTATÓI ÖSZTÖNDÍJ PROGRAMJÁNAK A NEMZETI KUTATÁSI, FEJLESZTÉSI ÉS INNOVÁCIÓS ALAPBÓL FINANSZÍROZOTT 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35527">
    <w:multiLevelType w:val="hybridMultilevel"/>
    <w:lvl w:ilvl="0" w:tplc="93863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35527">
    <w:abstractNumId w:val="328355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420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