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CSONTOS BERTA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csontosberta@gmail.com</w:t>
            </w:r>
            <w:r w:rsidRPr="001067CD">
              <w:rPr>
                <w:i/>
              </w:rPr>
              <w:br/>
            </w:r>
            <w:r w:rsidR="00A96AEC">
              <w:t>Egészségügyi gondozás és prevenció - Dentálhigiénikus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Gajdács Márió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Egyetemi hallgatók egészségműveltsége: kvantitatív, keresztmetszeti vizsgálat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egészségműveltség, egészségfejlesztés, egészségügyi rendszer, kérdőív, egyetemi hallgatók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egészségműveltség (egészségértés) egyéni szinten hozzásegítheti a lakosságot az egészségi állapotuk tartós javulásához és annak fenntartásához, populációs szinten pedig az egészségügyi ellátórendszer hatékonyságának javításához. Kutatásunk célja az egészségműveltség szintjének – és az azt befolyásoló szocio-demográfiai tényezőknek – felmérése a Szegedi Tudományegyetem hallgatói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Módszertan: Kvantitatív, keresztmetszeti vizsgálat, nem véletlenszerű mintavétellel. Mérőeszközünk egy online platformon elérhető, önkitöltéses kérdőív volt, az alábbi elemekkel: i) szocio-demográfiai paraméterek, ii) Chew-féle szűrőkérdéssor (0-12), iii) a funkcionális egészségműveltséget mérő Átlagos Tápérték Teszt (Newest Vital Sign; 0-6), iv) Európai Egészségműveltség Felmérő kérdőív (HLS-EU-47; 0-50): egészségügyi rendszerrel kapcsolatos kompetencia-, prevenciós- és egészségfejlesztési alindex. Az adatgyűjtés 2021.03.01. és 2024.09.01. között zajlott. Statisztikai elemzéseinket (leíró, χ2-próba, Welch t-próba) IBM SPSS 22.0 szoftverrel végeztük. Etikai engedély: 173/2020-SZTE; 4853.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résztvevők (n=707) 75,1%-a nő, átlagéletkoruk 22,73±3,11 év, 85,7% orvos-egészségtudományi képzésben vett részt. Az egészségügyi rendszerrel kapcsolatos kompetencia alindex vonatkozásában 40,3% (elégtelen: 2,3%, problémás: 38,0%), a prevenciós alindex esetén 19,9% (4,4%, 15,5%), az egészségfejlesztési alindexre vonatkozóan 20,0% (7,4%, 12,6%), az összesített egészségértés index alapján 34,2% (2,8%, 31,3%) rendelkezett korlátozott egészségértéssel. A válaszadók a Chew-kérdéssor szerint 6,50±1,13, az Átlagos Tápérték Teszt szerint 5,31±1,05 (5,9% korlátozott) pontot értek el. A hallgatók neme, a képzés jellege, a szülők iskolai végzettsége vagy annak jellege és a krónikus betegségek nem befolyásolták szignifikánsan a mért egészségműveltség-értékeket (p&gt;0,05).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Mintánk az egészségügyi rendszerrel kapcsolatos kompetencia alindex tekintetében hasonló eredményt ért el, mint a korábbi, teljes felnőtt lakosságból álló kohorsz (HLS-EU), míg minden más vizsgált skála esetén számottevően jobban teljesítettek.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57348">
    <w:multiLevelType w:val="hybridMultilevel"/>
    <w:lvl w:ilvl="0" w:tplc="17245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57348">
    <w:abstractNumId w:val="651573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957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