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MÁTÉ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pappmate02@gmail.com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vegetatív idegrendszer állapotának hatásai a poszturális stabilitásra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poszturális kontroll, nervus vagus, stimuláció, vegetatív idegrendszer, egyensúly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vegetatív idegrendszer állapota összefüggésben lehet a poszturális stabilitással, vagyis a poszturális kontrollal. Kutatásunk célja feltérképezni a paraszimpatikus tónusfokozódás hatásait és ennek lehetséges szerepét a preventív egyensúlyfejlesztési programokban.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Felmérésünkben 47 egészséges egyetemi hallgató vett részt a Szegedi Tudományegyetemről. A vegetatív idegrendszer aktuális állapotát Polar H10 pulzusmérő mellkaspánt és Elite HRV applikáció segítségével rögzítettük HRV score formájában. A poszturális stabilitásról Neurocom Basic Balance Master segítségével mért testtömegközéppont által megtett lengési utak adtak információt. A lengési utat négy kondícióban vizsgáltuk; stabil illetve szivacs felszínen, nyitott, majd csukott szemmel. A méréseket a kezelésünk előtt és után végeztük. Az intervenció során a nervus vagus szöveti környezetét befolyásoltuk nyaki trakcióval, kötőszöveti mobilizációval és vibrációs ingerrel. Utóbbit mindkét oldalon három területen alkalmaztuk, a concha auriculaen, a C1-C2 magasságában, valamint a musculus sternocleidomastoideus mentén. A nyers adatokból lengési utat számoltunk Microsoft Excel segítségével, majd a Statistica programban Wilcoxon matched pair test elemzésnek vetettük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Intervenciónk azonnali hatásaként a HRV score szignifikáns növekedését, valamint a pulzus szignifikáns csökkenését észleltük. A lengési utak is szignifikánsan csökkentek a kezelés hatására szivacs felszínen mindkét vizuális feltételnél, továbbá stabil felszínen is csukott szemmel vizsgálva. (p≤0,05)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Az intervenció utáni HRV és pulzus értékek a vegetatív tónus paraszimpatikus irányú eltolódására utalnak. Az elért vegetatív áthangolás pedig hatással volt a lengési utak alakulására, mely nagyobb poszturális stabilitásra enged következtetni, különösen instabil felszínen állva.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67014">
    <w:multiLevelType w:val="hybridMultilevel"/>
    <w:lvl w:ilvl="0" w:tplc="40612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67014">
    <w:abstractNumId w:val="34367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136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