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fanniuszas@gmail.com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Dr, Antal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Válságos valóság, valóságos válság? Energiapiaci változások, fókuszban a villamos és gázenergiával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energia; áram; gáz; trend; korreláció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magyar és az Európai Uniós energiaszektort, különösen a villamosenergia- és gázfogyasztást, valamint az árak változásait vizsgálja hosszú távú statisztikai idősorelemzéssel, és elemzi ezek gazdasági hatásait fogyasztói oldalról. Témám aktualitását az ukrán-orosz háborút követő energiaválság adja, amely egész Európát érintette.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kutatásom (KSH, Eurostat) során feltárom az energiapiac jelentős szereplőit, az energiaszolgáltatókat, valamint az egyes országok villamosenergia- és gázimport/export mérlegét.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 a magyar és EU-s energiaszektor változásainak vizsgálata az elmúlt 10 évben, különös tekintettel a villamosenergia és gáz szektor trendjeire, az energiapolitikák jellemzőinek és hatékonyságának összehasonlítására.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kérdéseim:</w:t>
      </w:r>
    </w:p>
    <w:p>
      <w:pPr>
        <w:pStyle w:val="ListParagraphPHPDOCX"/>
        <w:numPr>
          <w:ilvl w:val="0"/>
          <w:numId w:val="6836243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trendek mutathatók ki a lakossági és nem lakossági szektor villamosenergia- és gázfogyasztásában 2012 és 2022 között?</w:t>
      </w:r>
    </w:p>
    <w:p>
      <w:pPr>
        <w:pStyle w:val="ListParagraphPHPDOCX"/>
        <w:numPr>
          <w:ilvl w:val="0"/>
          <w:numId w:val="6836243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változott a villamosenergia és gáz ára Magyarországon az elmúlt 10 évben, és kimutatható-e statisztikai összefüggés az árváltozás és annak okai között?</w:t>
      </w:r>
    </w:p>
    <w:p>
      <w:pPr>
        <w:pStyle w:val="ListParagraphPHPDOCX"/>
        <w:numPr>
          <w:ilvl w:val="0"/>
          <w:numId w:val="6836243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kapcsolat van a hazai és nemzetközi energiaárak között az elmúlt 10 évben?</w:t>
      </w:r>
    </w:p>
    <w:p>
      <w:pPr>
        <w:pStyle w:val="ListParagraphPHPDOCX"/>
        <w:numPr>
          <w:ilvl w:val="0"/>
          <w:numId w:val="6836243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előrejelzések adhatók a villamosenergia- és gázárak következő 5/10 évre történő alakulására?</w:t>
      </w:r>
    </w:p>
    <w:p>
      <w:pPr>
        <w:pStyle w:val="ListParagraphPHPDOCX"/>
        <w:numPr>
          <w:ilvl w:val="0"/>
          <w:numId w:val="6836243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alakult az energiaszektor szereplőinek gazdasági helyzete az elmúlt 10 évben?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Empirikus kutatásom az alkalmazott kutatáson belül értékelő jellegű, kvantitatív adatokra támaszkodik, és ötvözi a feltáró, leíró, magyarázó és korrelációs kutatási elemeket. A primer kutatás során elemzem Magyarország és EU-s országok villamosenergia- és gázfogyasztásának hosszú távú trendjeit és az árak változását statisztikai módszerekkel (regresszió, trend- és korrelációs vizsgálatok).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eredményei pontos képet adnak az elmúlt 10 év trendjeiről, változásairól és összefüggéseiről a magyar és EU-s energiaszektorban, valamint előrejelzést készítenek a villamosenergia és gáz árának várható alakulásáról. Munkámmal a témában elérhető tudományos és empirikus ismereteket kívánom bővíteni.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62434">
    <w:multiLevelType w:val="hybridMultilevel"/>
    <w:lvl w:ilvl="0" w:tplc="51128355">
      <w:start w:val="1"/>
      <w:numFmt w:val="decimal"/>
      <w:lvlText w:val="%1."/>
      <w:lvlJc w:val="left"/>
      <w:pPr>
        <w:ind w:left="720" w:hanging="360"/>
      </w:pPr>
    </w:lvl>
    <w:lvl w:ilvl="1" w:tplc="51128355" w:tentative="1">
      <w:start w:val="1"/>
      <w:numFmt w:val="lowerLetter"/>
      <w:lvlText w:val="%2."/>
      <w:lvlJc w:val="left"/>
      <w:pPr>
        <w:ind w:left="1440" w:hanging="360"/>
      </w:pPr>
    </w:lvl>
    <w:lvl w:ilvl="2" w:tplc="51128355" w:tentative="1">
      <w:start w:val="1"/>
      <w:numFmt w:val="lowerRoman"/>
      <w:lvlText w:val="%3."/>
      <w:lvlJc w:val="right"/>
      <w:pPr>
        <w:ind w:left="2160" w:hanging="180"/>
      </w:pPr>
    </w:lvl>
    <w:lvl w:ilvl="3" w:tplc="51128355" w:tentative="1">
      <w:start w:val="1"/>
      <w:numFmt w:val="decimal"/>
      <w:lvlText w:val="%4."/>
      <w:lvlJc w:val="left"/>
      <w:pPr>
        <w:ind w:left="2880" w:hanging="360"/>
      </w:pPr>
    </w:lvl>
    <w:lvl w:ilvl="4" w:tplc="51128355" w:tentative="1">
      <w:start w:val="1"/>
      <w:numFmt w:val="lowerLetter"/>
      <w:lvlText w:val="%5."/>
      <w:lvlJc w:val="left"/>
      <w:pPr>
        <w:ind w:left="3600" w:hanging="360"/>
      </w:pPr>
    </w:lvl>
    <w:lvl w:ilvl="5" w:tplc="51128355" w:tentative="1">
      <w:start w:val="1"/>
      <w:numFmt w:val="lowerRoman"/>
      <w:lvlText w:val="%6."/>
      <w:lvlJc w:val="right"/>
      <w:pPr>
        <w:ind w:left="4320" w:hanging="180"/>
      </w:pPr>
    </w:lvl>
    <w:lvl w:ilvl="6" w:tplc="51128355" w:tentative="1">
      <w:start w:val="1"/>
      <w:numFmt w:val="decimal"/>
      <w:lvlText w:val="%7."/>
      <w:lvlJc w:val="left"/>
      <w:pPr>
        <w:ind w:left="5040" w:hanging="360"/>
      </w:pPr>
    </w:lvl>
    <w:lvl w:ilvl="7" w:tplc="51128355" w:tentative="1">
      <w:start w:val="1"/>
      <w:numFmt w:val="lowerLetter"/>
      <w:lvlText w:val="%8."/>
      <w:lvlJc w:val="left"/>
      <w:pPr>
        <w:ind w:left="5760" w:hanging="360"/>
      </w:pPr>
    </w:lvl>
    <w:lvl w:ilvl="8" w:tplc="51128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362432">
    <w:multiLevelType w:val="hybridMultilevel"/>
    <w:lvl w:ilvl="0" w:tplc="93968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62432">
    <w:abstractNumId w:val="68362432"/>
  </w:num>
  <w:num w:numId="68362434">
    <w:abstractNumId w:val="68362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033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