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SIMÁN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simanancsii@gmail.com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Lekszikov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Tudásmenedzsment a zalaegerszegi vállalatok körében – fókuszban a duális képzési helyek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tudásmenedzsment; duális partnerszervezetek tudásmenedzsmentje; Pannon Egyetem Zalaegerszegi Egyetemi Központ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tudásmenedzsment-rendszerek jelenléte egyre fontosabb a vállalatok működésében, hiszen a szervezeti tudás megszerzése, megosztása, tárolása lehetővé teszi a szervezet hatékonyságának és versenyképességének növelését a szervezeti célok elérése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felmérjem a Pannon Egyetem Zalaegerszegi Egyetemi Központ (továbbiakban: PE ZEK) duális képzési helyein folyó tudásmenedzsment folyamatokat, a vállalatok és a PE ZEK közötti tudásmenedzsment rendszert, valamint a vállalatoknál használt digitális eszközök és platformok szerepét a tudásmenedzsmentben.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érvényességének, megbízhatóságának és alaposságának érdekében kutatásom során a trianguláció jegyében több adatforrásból és módszerrel végzem a vizsgálatokat. Szakértői interjú és a PE ZEK duális partnerszervezeteinél dolgozó mentorokkal történő kérdőíves megkérdezés által történő adatgyűjtést követően kvalitatív és kvantitatív módon elemzem a beérkezett adatokat. Végül az eredményeket értelmezem.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hipotéziseket állítottam fel: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A PE ZEK duális képzési helyein a tudásmenedzsment-rendszerek fő jellemzője a szervezeti tudás megőrzésére való törekvés.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H2: A duális képzés keretében a PE ZEK és a partnerszervezet közötti hatékony tudásmegosztás és kommunikáció elősegíti a hallgatók gyakorlatorientált fejlődését és növeli a felsőoktatási képzés hasznosíthatóságát a szervezeteknél.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H3: A duális szervezetek strukturált adatbázisokat és digitális rendszereket használnak, a vállalati tudás hosszú távú megőrzésének és a tudás hatékony megosztásának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eredetiséget és újszerűségét az adja, hogy a PE ZEK és duális képzési helyein lévő tudásmenedzsment-rendszerek, valamint az egyetem és a partnerszervezetek között lévő tudásmenedzsment folyamatok korábban senki által nem kutatott témának bizonyul.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eredményeképp egy kutatási rést kívánok megcélozni, amely véleményem szerint mind az egyetem, mind pedig a duális képzési helyek számára is hasznos információként szolgál az együttműködés és a tudásmegosztás jegyében.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84648">
    <w:multiLevelType w:val="hybridMultilevel"/>
    <w:lvl w:ilvl="0" w:tplc="95294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84648">
    <w:abstractNumId w:val="901846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664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