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viszkisbarni@gmail.com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Gyenes Zsolt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MATE - Rippl-Rónai Művészeti Intézet - egyetemi docens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Napszentület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Látássérültek; Testvéri szeretet; Társadalmi problémák; Remény;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Napszentület című rövidfilmem egy 2018-as Ausztrál nagyjátékfilm inspirációjára készült, az eredeti alkotók engedélyével. A 6 perces film egy látássérült kisfiú és nővére kapcsolatán keresztül mutatja be a testvéri szeretet erejét, a veszteségek feldolgozását, és a családi összetartozás fontosságát. Az eredeti történet tragikus embercsempésze az én átiratomban pozitív szereplővé válik, ami új perspektívát ad a cselekménynek, és rávilágít arra, hogy az emberek képesek a változásra.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 célja nem csupán a történetmesélés, hanem az érzékenyítés is: szerettem volna felhívni a figyelmet a fogyatékkal élők és a nehéz sorsú családok mindennapi küzdelmeire. Úgy vélem, hogy a művészet eszközeivel lehetőségünk van a társadalmi problémákra irányítani a figyelmet, és párbeszédet indítani. A filmet teljes egészében én írtam, rendeztem, narráltam, és a zenét is én szereztem, így személyes alkotásként tekintek rá, amely egyszerre érzelmes és reményteli üzenetet hordoz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73040">
    <w:multiLevelType w:val="hybridMultilevel"/>
    <w:lvl w:ilvl="0" w:tplc="40047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73040">
    <w:abstractNumId w:val="808730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200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