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TOLDI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emese.toldi16@gmail.com</w:t>
            </w:r>
            <w:r w:rsidRPr="001067CD">
              <w:rPr>
                <w:i/>
              </w:rPr>
              <w:br/>
            </w:r>
            <w:r w:rsidR="00A96AEC">
              <w:t>fotográfia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Rippl-Rónai 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Gerhes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Munkácsy-díjas, MATE RRMI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Kron os mortis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melankólia; fenséges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Célkitűzésem annak a világnak a vizuális megjelenítése és megfejtése, amelyet a melankólia és a hozzáköthető fenséges jár át.  A műalkotásom egy taxonómiai gyűjtés, amely a melankóliát hivatott bemutatni különböző fejezetek segítségével. Ezek a fejezetek szerves részei a fényképsorozatnak, amely 68 képet tartalmaz.  A fejezetek saját szóösszetételek angol, arab, francia, görög, latin, perzsa és spanyol nyelven. Minden cím a melankóliát fejezi ki az alkímia és a metafizika szemüvegén keresztül. A szóösszetételek első ránézésre nem érthetőek, de ennek ellenére mégis könnyen megfejthetőek és lefordíthatóak. Nem volt rejtett szándékom ezen kifejezések misztikussá tétele, hiszen ezáltal fejeződik ki leginkább a mű lényege, amely éppoly megfejthetetlen, mint megfejthető. A mű elkészítéséhez a saját archívumomból kerestem fényképeket, illetve készítettem újakat. A mű a Kron os mortis címet kapta, amely a gyűjtemény egyik fejezete a hat közül. Megfontolt elgondolásból az ember nyomai nem szerepelnek a gyűjteményben, hiszen a melankólia az emberen kívüli, annak belső világát átszínező érzés. Ezen fényképeket fekete-fehérben látjuk, és legtöbbjük negatív. Ennek oka a már említett melankólia okozta szűrő, amely számomra a valóság absztrahálásának a folyamán jön létre. A fekete-fehér képek a valóságtól való elvonatkoztatás, de a melankólia kifejezésének céljából továbbabsztrahálok, s ezáltal egy olyan világ jelenik meg, amely sugallja a poszthumán jövőképet, de egyaránt érzékelteti a világgal való egységet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60312">
    <w:multiLevelType w:val="hybridMultilevel"/>
    <w:lvl w:ilvl="0" w:tplc="91332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60312">
    <w:abstractNumId w:val="74560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024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