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ARIKÁN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balazsarikan@gmail.com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Gergely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Takácsné Kárász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Differenciált Itemműködés Diszlexiás Tanulók Matematikai Kompetencia Mérésében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DIF, diszlexia, kompetencia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Országos Kompetenciamérés (OKM) 2016/17-es, tizedik évfolyamos tanulók teljesítményét felmérő, szöveges matematika feladatait vizsgálja. Célja megállapítani, hogy az OKM vizsgált évi tesztsora rendelkezik-e olyan feladatokkal, melyek megoldása a kitöltő diszlexiás diákok számára különös nehézséget okoz. Ez alapján az első hipotézis azt feltételezi, hogy a vizsgált kompetenciamérés rendelkezik olyan feladatokkal, melyek a kitöltő diszlexiás és normál olvasó diákok egyenlő képességszintje ellenére teljesítménybeli különbséget mutatnak. Ezt az R statisztikai szoftver használatával, Differenciált Itemműködés (DIF) futtatásával vizsgáltuk. Annak érdekében, hogy a teljesítménybeli különbség szinte kizárólag a diszlexia jelenlétével legyen magyarázható, a diákokat a szocioökonómiai hátterük alapján, Propensity Score Matching (PMS) módszerrel kapcsoltuk össze. Hat DIF-et vizsgáló módszert futtattunk a vizsgált OKM feladatsoron, melyből egy ún. ’DIF súlyossági pontszámot’ kaptunk. A kapott érték mutatja, hogy a vizsgált eljárások közül mennyi jelzett DIF-et az egyes feladatok esetében. A diszlexiás tanulók szövegértést érintő nehézségeik magyarázhatóak részben az adott szöveg bonyolult nyelvezetével. Emiatt a feladatok esetében manuálisan, az előírt formula alapján került megállapításra a FRES (Flesch Reading-Ease Score) pontszám, mely egy szövegkomplexitást indikáló mutató. A második hipotézis azt állítja, hogy a DIF-es feladatok megfogalmazása komplexebb, azaz alacsonyabb FRES pontszámmal rendelkeznek, így a két faktor között negatív korreláció fedezhető fel. Az első hipotézist megerősítette, hogy a futtatott dichoDif funkció az OKM 56 vizsgált feladatából 25 esetén jelzett DIF-et. A második hipotézist azonban megcáfolta a JASP statisztikai szoftverben történő korrelációanalízis. Kendall-féle korrelációt futtattunk, mely statisztikailag nem szignifikáns értéket jelzett (tau B = 0,127; p = 0,887). Az eredmények alapján az első hipotézis beigazolódott, míg a másodikat elutasítottuk. A dolgozat eredményei rávilágítanak a kompetenciamérés nagyobb esélyegyenlőség biztosításának szükségére, annak érdekében, hogy az oktatásban részt vevő diszlexiás tanulók teljesítménye is ugyanolyan pontossággal legyen felmérve, mint normál olvasó társaiknak. Mindazonáltal teret ad a jövőbeli kutatásoknak, hogy felmérjék a teljesítménybeli különbséget okozó faktort, a FRES-pontszám által mért szövegkomplexitás kizárásával.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02060">
    <w:multiLevelType w:val="hybridMultilevel"/>
    <w:lvl w:ilvl="0" w:tplc="44989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02060">
    <w:abstractNumId w:val="42202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264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