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ARIKÁN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balazsarikan@gmail.com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Bence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Judit Kárász Takácsné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Differential Item Functioning in Measuring the Mathematical Competence of Students with Dyslexia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15499">
    <w:multiLevelType w:val="hybridMultilevel"/>
    <w:lvl w:ilvl="0" w:tplc="30453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15499">
    <w:abstractNumId w:val="20915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001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