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FODOR LÁSZLÓ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f.laszlo9012@gmail.com</w:t>
            </w:r>
            <w:r w:rsidRPr="001067CD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Radnóti István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Mindfulness egy fenntarthatóbb világért? A tudatos jelenlét, a természettel való viszony, az öko-szorongás és a környezettudatos cselekvés kapcsolata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tudatos jelenlét; mindfulness; természettel való viszony; öko-szorongás; környezettudatos cselekvés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CÉLKITŰZÉSEK: Jelen kutatás célja, hogy a tudatos jelenlét, az öko-szorongás, a természettel való viszony és a környezettudatos cselekvés kapcsolatát feltárja saját mintán.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MÓDSZER: A kutatásom során 144 fő töltötte ki a tudatos jelenlét FFMQ-24 kérdőívét, a Természettel való viszony skála NR-6, az öko-szorongás EAQ-22 és a környezettudatos cselekvés PEB skála kérdéseit. Közülük 46-an férfiak (31,94%), 98-an nők (68,06%), az életkoruk átlaga 37,68 év (szórása 10,72 év). Meditációs gyakorlatot 80-an végeznek rendszeresen (55,56%), a maradék 64 nem végez (44,44%).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Azon kitöltők, akik végeznek valamilyen meditációs gyakorlatot, magasabb értéket értek el a tudatosságot mérő FFMQ skálán, ezen belül is az Észlelés és a Reagálásmentesség alskála mutatott szignifikáns eltérést, azokkal szemben, akik nem végeznek meditációs gyakorlatot. Az FFMQ Ítéletmentesség jelzi előre az öko-aggodalmat, negatív együtthatóval. Az FFMQ-Észlelés skála jelezte előre a természettel való viszonyt, pozitív együtthatóval. Az FFMQ-Ítéletmentesség negatívan (de szakmailag alig értékelhető mértékben) jelzi előre a környezettudatos viselkedést az öko-aggodalom közvetítésével, az FFMQ-Észlelés viszont pozitívan, de gyengén jelzi előre közvetlen módon valamint a természettel való kapcsolat által közvetítve, és már szakmailag releváns mértékben a környezettudatos viselkedést.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KÖVETKEZTETÉSEK: A tudatos jelenlét ítéletmentesség alskálája esetén negatív kapcsolat mutatkozik a környezettudatos cselekedetekkel az öko-aggodalom közvetítésén keresztül. Az észlelés alskála esetén pozitív kapcsolatot láthatunk a környezettudatos cselekedettel a természettel való viszony mediáló szerepén keresztül. A kérdés, ami további vizsgálatot igényel, hogy a meditáció olyan eszköz-e, ami segít elérni az önmegvalósítás magasabb szintjeit azáltal, hogy az aggodalom és félelem alapú döntéseinket csökkenti, és növeli az együttérzés és szeretet alapú viselkedésünket.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6320428">
    <w:multiLevelType w:val="hybridMultilevel"/>
    <w:lvl w:ilvl="0" w:tplc="2102265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6320428">
    <w:abstractNumId w:val="263204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2699749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