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FODOR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f.laszlo9012@gmail.com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István Radnóti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Mindfulness for a more sustainable world? The relationship between mindfulness, nature connectedness, eco-anxiety and pro-environmental behavior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07292">
    <w:multiLevelType w:val="hybridMultilevel"/>
    <w:lvl w:ilvl="0" w:tplc="53635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07292">
    <w:abstractNumId w:val="344072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448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