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DORIÁN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toth.dorian46@gmail.com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Csabai Márta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Pozitív pszichológiai tényezők hatása a kardiovaszkuláris rizikóészlelésre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kardiovaszkuláris betegségek; CVD; pozitív pszichológia; rizikóészlelés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kardiovaszkuláris megbetegedések jelentős népegészségügyi terhet jelentenek, annak ellenére, hogy megfelelő primer és szekunder prevenció mellett, ez a teher nagymértékben csökkenthető lehetne. A Semmelweis Egyetem Városmajori Szív- és Érgyógyászati Klinika TKP2021-NKTA-46 projekt (Egészséges Nemzet: Biztonság és eredményesség a verseny- és szabadidő sportban) egészségpszichológiai kutatásába bekapcsolódva saját kutatási modellt építettem azt vizsgálva, hogy az egyén mennyire észleli a kardiovaszkuláris megbetegedések kockázatát és ez milyen összefüggésben van az életében feltételezhetően jelenlévő rizikótényezőkkel. Az észlelt kockázat mint kimeneti változó és a valószínűsíthető rizikó mint prediktor változó között mind moderátor, mind mediátor szerepben vizsgáltam olyan pozitív pszichológiai konstruktumokat, mint az élettel való elégedettség, a társas támogatás, az egészségértés és a health empowerment (felhatalmazottság érzés). Azt feltételeztem, hogy ezeknek a pozitív pszichológiai konstruktumoknak van közvetítő hatása, de nincs interakciós hatása a feltételezhető és az észlelt rizikó között. Mindezt 121 fős, 45-65 év közötti, nem kórházi ellátásban lévő, alacsony kockázatú, hólabda mintavétellel gyűjtött, önkéntes kérdőívkitöltőkön vizsgáltam, akik nagyrésze női kitöltő volt (79,3%). Mérőeszközként az online kitölthető TKP2021-NKTA-46 projekt Kontrollcsoport Kérdőívét használtam. Eredményeim között nem találtam interakciós hatást, de az élettel való elégedettség és a health empowerment részleges mediáló hatását a valószínűségi és az észlelt rizikó között sikerült kimutatnom. Mindebből az látható, hogy a kockázatészlelési folyamatok esetében nem elegendő a negatív pszichológiai faktorokra, mint például a szorongásra vagy a depresszióra koncentrálni, hanem a pozitív pszichológiai faktorokat is vizsgálni szükséges ahhoz, hogy a kockázatészlelést befolyosó tényezőket komplexebben megértsük.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672648">
    <w:multiLevelType w:val="hybridMultilevel"/>
    <w:lvl w:ilvl="0" w:tplc="848811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672648">
    <w:abstractNumId w:val="276726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96066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