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REUSZ ANNA ZORKA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pankireusz@gmail.com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Technológiával támogatott hazugságvizsgálati módszerek szisztematikus áttekintése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szisztematikus áttekintés, metaanalízis, hazugságvizsgálat,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egy olyan szisztematikus áttekintés, amelynek célja az elmúlt tíz év technológiai fejlődése nyomán a hazugság vizsgálatánál applikálható eljárások hatékonyságának összegzése volt. Ehhez először a hazugság, majd a hazugságvizsgálat munkadefinícióját tisztáztuk, majd a „lie detection”, „deception detection” és „technology” kulcsszavakkal hat adatbázisban keresést hajtottunk végre. Az adatokat a PRISMA protokoll mentén, saját kritériumaink alapján kiválo-gattuk, amely folyamat végére 18 cikket választottunk be. Olyan kutatásokat tartottunk meg, melyeket 2014-ben, vagy utána publikáltak, ötnél több a citáltságuk, illetve mintaelemszámuk meghaladta a kilencvenet. A cikkeket négy, általunk kijelölt kategóriába osztottuk, melyeket az információ feldolgozásának ideje, illetve a célváltozó jellege határozott meg. A metaanalízis alapján a beválasztott cikkek átlagos teljesítménye 69,9% volt; illetve a négy kategória között nem tudtunk szignifikáns eltérést kimutatni. A különböző eljárások hasonló teljesítményét a technológiát alkalmazó módszerek gyorsasága okozhatja, tehát nem számít az információ fel-dolgozásának ideje. Kutatási eredményeink azt sugallják, hogy az egyszerűbb, olcsóbb, keve-sebb eszközt igénylő eljárások jelenthetik a jövőt, azonban jelenleg a technológiával támogatott hazugságvizsgálatok sokkal feszesebb keretek között tudnak csak operálni.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26043">
    <w:multiLevelType w:val="hybridMultilevel"/>
    <w:lvl w:ilvl="0" w:tplc="98603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26043">
    <w:abstractNumId w:val="99326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360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