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HÁRI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annahari233@gmail.com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Gergely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Takács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feladatnehézségek változása a minta elemszám függvényében Rasch modell esetén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modern tesztelmélet; pszichometria; becslési módok; oktatási mérések; szimulációs vizsgálatok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pszichometria gyors fejlődésen ment keresztül az elmúlt évszázadban. Ennek hatása a pszichológiai tesztelésekben viszont továbbra is korlátozott maradt. Annak ellenére, hogy ezek a modellek ígéretes lehetőségeket kínálnak a mérési problémák megoldására, integrációjuk a pszichológiai kutatásokba és gyakorlatba eddig nem valósult meg teljes mértékben. Ehhez olyan elemzésekre van szükség, melyek megmutatják hogyan lehet ezeket a modelleket kutatások konkrét területén alkalmazni. Erre szolgálhat példaként a feladatok nehézségének bemérése. Ez a modern tesztelméleti modellen alapuló becslési módszerek esetében szintén fontos, melyek nagy jelentőséggel bírnak az oktatási mérésekben. Eredményeik nem csak a tanulókról adnak visszajelzést, hanem befolyással vannak az oktatáspolitikai döntésekre is. Ezek a mérések azonban csak akkor működnek jól, ha a feladatok előre jól bemértek, vagyis nehézségi szintjük a tesztelés előtt pontosan meghatározott. Az IRT modell számos különböző móddal becsülhető, azonban egyik becslési mód sem tökéletes, mindegyik különböző feltételrendszeren alapszik, amelyeknek teljesülését nem tudjuk az adatelemzés előtt. A legtöbb kutató publikációs nyomás hatására új modellek létrehozására törekszik, a régebbi alap modellek kutatása elhanyagolt. Ezért célunk az volt, hogy a három leggyakoribb becslési módot, valós adaton alapuló szimulációs eljárásban, különböző mintaméreteken (20, 50, 100, 500) megvizsgáljuk. Megnéztük a feladatok nehézségének becslését, valamint a teljes adaton végzett becslésekhez hasonlított átlagos négyzetes eltérést és a válaszokra vonatkozó prediktív pontosságot számoltunk az összehasonlításhoz. A feladatok nehézségének becslésekor, mind a négy mintanagyság esetében, a három becslési mód értékei egyszerre változtak, hasonló trendet követtek, ahogy az egyes feladatok nehézségi szintje nőtt, úgy arányosan a módszerek becslései is növekedtek, kisebb eltérésekkel. A mintaméret növekedésével egyre megbízhatóbbnak bizonyultak az egyes becslések, azonban a hiba nagysága a 100 és 500 fős minták között már jóval kevésbé csökkent, mint a kisebb mintaméretek között. 20 főnél a CML becslés hibája kisebb volt, mint a másik kettőé, azonban ez a nagyobb mintaszám esetében megfordult. 50 főnél az EM bizonyult a legjobbnak, míg 100 és 500 fős mintán az MML becslési mód adta a legpontosabb becslést.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354698">
    <w:multiLevelType w:val="hybridMultilevel"/>
    <w:lvl w:ilvl="0" w:tplc="922524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354698">
    <w:abstractNumId w:val="853546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40273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