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KOVORDÁNYI LUCA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kovordanyiluca@gmail.com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Nyitrai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menedékkereső és -nyújtó érintésviselkedés alakulása kötődési stílusok mentén a felnőtt párkapcsolatokban a Covid járvány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párkapcsolat, kötődés, érintési attitűdök, Covid-19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kötődési stílusok és a párkapcsolatokra jellemző érintésformák közötti összefüggéseket számos tanulmány vizsgálta már. Kíváncsi voltam azonban, hogy kötődésükben eltérő összetételű pároknál hogy alakul kifejezetten a biztonságos menedéket jelentő érintés; mennyire változhat idővel az adott érintési attitűd, és mennyire csökken a párok tagjai között az érintés, mint menedék érintésviselkedésben való különbség. Vizsgálom azt is, hogy egy retrospektív vizsgálatból kapott adatok alapján a kötődési stílusok és a menedéket jelentő érintések egy jelentős életesemény vagy stresszor hatására, mint a Covid időszak, elmozdulnak-e alap beállítódásukból. Módszer: A kérdőíveket párkapcsolatban élő személyek töltötték ki az aktuális (2021 ősz) -, illetve korábbi, járvány időszak előtti megéléseik alapján. Az általam használt kérdőívek az ECR – Tapasztalatok a Közeli Kapcsolatokban, illetve az STS – Hét Érintés Skála volt. Így 41 összetartozó, heteroszexuális pár szerepel a mintánkban (összesen 82 ember), akik a felvétel időpontjában minimum 6 hónapja együtt vannak. Eredmények: Bár a leíró statisztikákból más rajzolódott ki elsőre, az elemzések alapján sem a kötődésük nem változott az egyéneknek a Covid előtti állapotukhoz képest, sem az, hogy mennyire volt jelen az életükben az érintés, mint menedék. Ezután összehasonlítottam a négy csoportot, melyeket a partnerek egymáshoz hasonló vagy eltérő kötődése alapján hoztam létre. A különféle párokról az mondható el, hogy mind hasonlóan használják az érintést, mint menedéket a Covid előtti időszakhoz képest, tehát a partnerek közötti különbségek az érintés, mint menedék skálán nem változtak szignifikánsan a korábbi különbségeikhez képest. Egyedül az figyelhető meg, hogy azokhoz a párokhoz viszonyítva, ahol a pár egyik tagja sem biztonságos kötődésű, azok között növekedett a különbség az érintés biztonságos menedék funkciójában a Covid előtti megélésekhez képest, ahol csak a nő biztonságos kötődésű. Következtetések: A kötődés és a biztonságos menedéket jelentő érintésviselkedés is egy stabil jellemzőnek bizonyult, melyet magyarázhat a korábbi szakirodalmak alapján a két változó szoros együtt járása. Az érintés, mint menedék attitűdben a partnerek közötti különbség a jelenben nem tér el szignifikánsan egyik csoportban sem a vizsgált érintési attitűdben való Covid előtti különbségüktől, csupán két csoport között volt tapasztalható kis eltérés. A jelenségek alaposabb vizsgálatára további kutatások ajánlottak.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22136">
    <w:multiLevelType w:val="hybridMultilevel"/>
    <w:lvl w:ilvl="0" w:tplc="36788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22136">
    <w:abstractNumId w:val="23022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503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