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LUCA RITA KOVORDÁNYI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kovordanyiluca@gmail.com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University of the Reformed Church in Hungary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Erika Nyitrai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Changes in shelter-seeking and shelter-providing (Safe haven) touch behaviours along attachment styles in adult couples after the Covid epidemic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415308">
    <w:multiLevelType w:val="hybridMultilevel"/>
    <w:lvl w:ilvl="0" w:tplc="204785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415308">
    <w:abstractNumId w:val="104153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15459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