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ANNA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kiss.pankab@gmail.com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Fábri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Gergely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Evangélikus iskolák diákjainak spirituális jólléte az iskolai bevonódásuk és vallásosságuk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oktatás, iskola, vallás, pszichológia, spirituális jóllét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témája az evangélikus iskolák diákjainak spirituális jóllétének alakulása az iskolai légkör, a tanulók iskolai bevonódásuk, az iskolalelkészek szerepe és vallásosságuk függvényében. A vázolt témák elemzésével a dolgozat célja az evangélikus iskolák missziós, egyházépítési funkciójáról reális, a valós helyzetre, környezetre reflektáló célok és elvárások feltárása.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53315">
    <w:multiLevelType w:val="hybridMultilevel"/>
    <w:lvl w:ilvl="0" w:tplc="38462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53315">
    <w:abstractNumId w:val="72053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359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