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BORBÁLA KISS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kiss.pankab@gmail.com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Gyorgy Fabri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Bence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teacher,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Evangélikus iskolák diákjainak spirituális jólléte az iskolai bevonódásuk és vallásosságuk függvényében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56427">
    <w:multiLevelType w:val="hybridMultilevel"/>
    <w:lvl w:ilvl="0" w:tplc="63554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56427">
    <w:abstractNumId w:val="71956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141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