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LILLA LESTYÁN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lestyanlilla29@gmail.com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MA,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University of the Reformed Church in Hungary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Péter Lajos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 , KRE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Anna Mária Lisincki</w:t>
            </w:r>
          </w:p>
          <w:p w:rsidR="00DB4822" w:rsidRDefault="00DB4822" w:rsidP="00BA6BAF">
            <w:pPr>
              <w:pStyle w:val="Konzulensektitulus"/>
            </w:pPr>
            <w:r w:rsidRPr="00DB4822">
              <w:t>Clinical psychologist,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Examination of Executive Functions in Forensic Psychiatric Patients and Healthy Control Subjects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068184">
    <w:multiLevelType w:val="hybridMultilevel"/>
    <w:lvl w:ilvl="0" w:tplc="258171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068184">
    <w:abstractNumId w:val="590681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21288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