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DEIM ZSÓFIA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zsofideim@gmail.com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Természettudományi Kutatóközpont, Klinikai és Fejlődés- Neuropszichológia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Bunford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Természettudományi Kutatóközpont, Klinikai és Fejlődés- Neuropszichológia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kevesebb néha több? A testedzésfüggőség neurológiai, pszichológiai, szociális prediktorainak vizsgálata tipikusan fejlődő és ADHD tüneteket mutató populáción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testedzésfüggőség, ADHD, büntetés anticipáció, szociokulturális attitűdök, családi minta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fő motivációja egy társadalom által elismert viselkedéses függőség mélyebb megértéséhez való hozzájárulás volt. A testedzésfüggőség jelensége korábban kevés figyelmet kapott a függőségekkel foglalkozó szakirodalmakban, kutatásommal gyarapítani szeretném a témában készült, átfogó tanulmányok számát. Jelen tanulmány különlegessége, hogy a vizsgálati mintát a tipikusan fejlődő populáció mellett a Figyelemhiányos hiperaktivitás-zavarral (ADHD) diagnosztizált személyek is alkotják. Kutatásom fő témakörei a testedzésfüggőség hátterében húzódó szociális, pszichológiai és neurológiai tényezők, valamint a jelenség prevalenciájának feltérképezése az ADHD tüneteket mutató és a tipikusan fejlődő populációk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26, rendszeresen sportoló serdülő/ fiatal felnőtt adatait vizsgáltam, ebből 11 fő (42,31%) az ADHD tüneteket mutató, valamint 15 fő (57,69%) a kontrollcsoportot alkotta. Az általuk kitöltött kérdőívcsomagban a Testedzésfüggőség Kérdőív (EDS-HU) és a Megjelenéssel Kapcsolatos Szociokulturális Attitűdök Kérdőív (SATAQ-3) kapott helyet. Ezen kívül a vizsgálati személyek EEG mérésen is részt vettek, ahol Monetary Incentive Delay Task (MID) paradigmával dolgoztunk.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mintáról elmondható, a kis elemszámhoz igazított hatásmértékek alapján, hogy jelentősen nagyobb volt a testedzésfüggőség rizikója a rendszeresen sportoló családtaggal rendelkezők körében, ezzel kihangsúlyozva a szociális környezet és a családi minta jelentőségét. A szociokulturális attitűdök és a büntetésérzékenység bejósolták a testedzésfüggőség magasabb rizikóját, ezzel felhívva a figyelmet a pszichológiai és neurológiai tényezők fontosságára. Azonban az ADHD tüneteket mutató és a tipikusan fejlődő csoportok között nem mutatkozott jelentős különbség a testedzésfüggőség rizikója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testedzésfüggőség magasabb rizikójával szociális, pszichológiai és neurológiai tényezők is együtt jártak, azonban a jelenség további vizsgálata nagyobb vizsgálati mintákon mindenképpen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72718">
    <w:multiLevelType w:val="hybridMultilevel"/>
    <w:lvl w:ilvl="0" w:tplc="96472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72718">
    <w:abstractNumId w:val="41672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631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