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HOPPENTHALER LILLA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hopp.lilla96@gmail.com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Pataki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Ph.D. hallgató és klinikai szakpszichológus jelölt,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Kosztyuné Dr. Nyitrai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termékenységi problémák pszichés tényezőinek vizsgálata magyar párok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infertilitás, anxio-depresszív tünetek, stressz, megküzdés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csökkent termékenységgel való küzdelem mind globális, mind haza viszonylatokban egyre nagyobb kihívást jelent a reproduktív korban lévő párok számára. Az infertilitási problémákkal küzdő pároknak nap, mint nap fizikai, szociális és pszichológiai kihívásokkal kell szembenézniük, amelyek a meddőséggel összefüggő kezelések mellékhatásait és az ezzel járó stresszt is magukban foglalják. A reprodukciós zavarok megjelenését, az infertilitási kezelésben történő részvételt számos lélektani aspektus, pszichés tünet is kísérheti. Ez alapján jelen vizsgálat célja a pszichiátriai érintettséggel nem rendelkező infertilitással küzdő párok pszichés állapotának hazai felmérése. A jelen kutatás egy prospektív klinikai vizsgálat keretében valósult meg, amelynek célja az infertilitás kezelésével összefüggő pszichológiai faktorok súlyosságának feltárása. Az SZTE SZAOK Reprodukciós Medicina Intézetében zajló vizsgálat során a meddőségi problémákkal küzdő párok pszichés állapotát, klinikai tüneteinek súlyosságát és megküzdési stratégiáikat a Meddőségi Probléma Leltár, a Beck Depressziós Kérdőív, a Spielberg-féle Vonásszorongás Kérdőív, az Észlelt Stressz Kérdőív, valamint a Megküzdési Módok Kérdőív alkalmazásával kerültek elemzésre. Az eredmények alapján megállapítható, hogy a meddőséggel küzdő magyar mintában a depressziós tünetek, és a meddőségspecifikus stressz szintje szignifikánsan kedvezőtlenebb volt a normatív adatokhoz viszonyítva. Emellett, míg a nők tendenciaszerűen súlyosabb depressziós hangulati és szignifikánsan súlyosabb vonásszorongásos tünetekkel voltak jellemezhetők partnerükhöz képest, addig a férfiaknál a meddőséggel összefüggő specifikus stressz jelentkezett szignifikánsan kifejezettebben. A meddőséggel való megküzdés nemi különbségeit vizsgálva megállapítható, hogy a nők szignifikánsan gyakrabban alkalmazták az érzelmi cselekvés, az érzelmi egyensúlykeresés, a szociális támogatás igénybevételének, valamint a visszahúzódás stratégiáit, mint férfi társaik. A további eredmények értelmezése során a pszichés válaszreakciók megjelenésében kiemelt tényezőnek a gyermektelen életmód elutasítása, az érzelmi cselekedettel való megküzdés, valamint a meddőség mindennapi életre gyakorolt hatása bizonyult. A kutatás hangsúlyozza, hogy a pszichológiai támogatás beépítése az orvosi kezelésbe kulcsfontosságú a párok mentális egészségének megőrzéséhez és ezáltal a reprodukciós sikerességük növeléséhez.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69356">
    <w:multiLevelType w:val="hybridMultilevel"/>
    <w:lvl w:ilvl="0" w:tplc="7090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69356">
    <w:abstractNumId w:val="82969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098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