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SIMAI JOHANNA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simaijohanna2003@gmail.com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Gergely Bence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Országos kompetenciamérés feladataiban megjelenő tartalmak és a szocioökonómiai státusz kapcsolata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Országos kompetenciamérés; szocioökonómiai státusz; halmozottan hátrányos helyzetű tanulók; differenciált item működés; tartalomelemzés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kutatások szerint az alacsonyabb szocioökonómiai státuszú (SES, családi-háttérrel szinonimaként értendő) diákok alulmaradnak tanulmányi eredményeikben az előnyösebb helyzetű társaikhoz képest. Kutatásunk célja megvizsgálni, hogy az Országos kompetenciamérés 2017-es matematika feladatainak szöveges tartalma kapcsolatban van-e az alacsonyabb és magasabb családi-háttér (CSH) értékkel rendelkező tanulók teljesítmény különbségével a tizedik évfolyamosok körében. Négy féle mintát vizsgáltunk, összehasonlítottuk a halmozottan hátrányos helyzetű (HHH) és nem HHH tanulók, az alacsony és közepes, az alacsony és magas, illetve a közepes és magas (CSH) értékkel rendelkező tanuló csoportok teljesítményeit. A minták 5960, 19502, 16620 és 16620 elemből álltak összesen. A feladatok összetételének feltárására tartalomelemzést végeztünk, melyhez Muskens 2024-es kutatását vettük alapul. A végső kódolásban a vagyon, verseny-vizsga, étel-testkép, külföld-tömegközlekedés, sport, munka világa és technológiai eszközök-reál tudományok kategóriák lettek definiálva. Muskens kutatása alapján azt vártuk, hogy a vagyon kategória szignifikáns eltérést fog mutatni. Ezt az összefüggést erősíti Szécsi és Szászi, akik szerint az alacsony anyagi helyzetben lévők rosszabbul teljesítenek a financiális nehézségekre emlékeztető tartalommal rendelkező feladatokon. A differenciált item működést (DIF) mutató feladatokat R programnyelvben a difr programcsomag segítségével határoztuk meg mind a négy minta megoldásai alapján külön számolva. Végül Mann-Whitney és Welch-féle d-próbával vizsgáltuk, hogy az egyes kategóriákat tartalmazó feladatokra szignifikáns eltérés jelenik-e meg abban, hogy az itemek mutatnak-e DIF-et vagy sem. A próbákat mind a négy minta alapján kiszámolt DIF-es eredményekre lefuttattuk. Kizárólag a sport kategória bizonyult szignifikánsnak a HHH és nem HHH tanulók (p=0.024), az alacsony és közepes (p=0.024), valamint a közepes és magas (p=0.012) CSH értékkel rendelkező fiatalok mintáján. Ezek alapján a sporttal kapcsolatos szöveges feladatokon az alacsonyabb családi-hátterű fiatalok szignifikánsan alulmaradnak előnyösebb helyzetű társaikkal szemben. Azonban a problematikus feladatokra a válasz összetettebb, mint ami a jelen kutatásból kiderült. Jövőbeli kutatási javaslatokat és ötleteket a Diszkusszió cím alatt taglalunk.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099983">
    <w:multiLevelType w:val="hybridMultilevel"/>
    <w:lvl w:ilvl="0" w:tplc="913601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099983">
    <w:abstractNumId w:val="500999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17529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