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JOHANNA SIMAI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simaijohanna2003@gmail.com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Bence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connection of socioeconomic status and cues in word problem exercises of the National Assessment of Basic Competencies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19285">
    <w:multiLevelType w:val="hybridMultilevel"/>
    <w:lvl w:ilvl="0" w:tplc="19737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19285">
    <w:abstractNumId w:val="38019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64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