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BAIER ANITA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b.baieranita@gmail.com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REDDINGTON KATA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katareddington@gmail.com</w:t>
            </w:r>
            <w:bookmarkStart w:id="1" w:name="_GoBack"/>
            <w:bookmarkEnd w:id="1"/>
            <w:r w:rsidRPr="001067CD">
              <w:br/>
            </w:r>
            <w:r w:rsidR="00C275A3">
              <w:t>pszichológia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Károli Gáspár Református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Dr.Köteles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önegyüttérzés, mint védőfaktor a szenzoros szuperérzékenység és tünetpercepció kapcsolatában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szenzoros szuperérzékenység; önegyüttérzés; testi tünet distressz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középpontjában a szenzoros szuperérzékenység, szubjektív testi tünetek és az önegyüttérzés közötti kapcsolat áll. A vizsgálat arra keresi a választ, hogy az önegyüttérzésnek lehet-e protektív szerepe a másik két jellemző kapcsolatában. Keresztmetszeti kérdőíves vizsgálatunkban, kényelmi mintavételt alkalmaztunk. 203 elemű mintánk életkor tekintetében sokszínű. A résztvevőket online szociális média felületeken, valamint személyes emailes megkeresés formájában toboroztuk. Az adatgyűjtés online történt. Mérőeszközként a szenzoros szuperérzékenység mérésére a HSPS (Highly Sensitive Person Scale) kérdőív magyar változatát használtuk. A szubjektív testi tünetek által okozott stressz (testi tünet distressz) mérésére a PHQ-15 (Patient Health Questionnaire somatic symptom severity scale) Szubjektív Testi Tünetek skála magyar verzióját, valamint a résztvevők önmaguk iránt érzett együttérzésének mérésére az SCS (Self-Compassion Scale) Önegyüttérzés Skála magyar verzióját alkalmaztuk. Eredményeink szerint a testi tünet distressz közepes erősségű pozitív kapcsolatot mutatott a szenzoros szuperérzékenységgel és hasonló erősségű negatív kapcsolatot az önegyüttérzéssel. A két utóbbi konstruktum interakcióban is állt egymással: a nagyobb fokú önegyüttérzés csökkentette a szenzoros szuperérzékenység és a testi tünet distressz kapcsolatának erősségét. Az eredmények összhangban állnak azzal az elképzeléssel, miszerint az önegyüttérzés gyakorlása hatékony védőfaktorként működhet mind a szuperérzékenyek, mind a testi tünet zavarral küzdők számára. Ha kedvességgel, megértéssel fordulnak önmaguk felé, csökkenthetik a stresszt és a testi tünetek iránti túlzott érzékenységet, ami növelheti testi és lelki jóllétüket, emellett az egészségügyi rendszer terheltségét is enyhítheti.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745474">
    <w:multiLevelType w:val="hybridMultilevel"/>
    <w:lvl w:ilvl="0" w:tplc="896825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745474">
    <w:abstractNumId w:val="457454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03741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