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DÓRA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nagydori70@gmail.com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Dr.Köteles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ELVÁRÁSOK KAPCSOLATA A SIMOGATÁS (AFFEKTÍV ÉRINTÉS) KELLEMESSÉGÉVEL ÉS A HANGULAT ÁLLAPOT VÁLTOZÁSÁVAL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affektív érintés; hangulati állapot; elvárások; simogatás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affektív érintés, amely a bőr lassú és gyengéd simogatásával jellemezhető, alapvető szerepet játszik a szociális biztonság, a kellemes érzetek és a jólét fenntartásában. Evolúciós szempontból az affektív érintés hozzájárul a társas kapcsolatok erősítéséhez és a fájdalom csökkentéséhez, emellett fokozza a testi önérzékelést és javítja a hangulati állapotot. Az elvárások, mint top-down folyamatok, képesek módosítani az érintés hedonikus értékének észlelését, befolyásolva ezzel a testi érzeteket és a hangulati állapotokat.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célja az affektív érintés és az elvárások közötti kapcsolat vizsgálata volt. A vizsgálatban 71 fő vett részt, amely során kérdőíves adatgyűjtés és laboratóriumi kísérlet kombinációját alkalmaztuk. A kísérlet során az érintés kellemességét (valencia), intenzitását (arousal), valamint a hangulati állapot változását három különböző kondícióban vizsgáltuk: gyors simogatás, lassú simogatás és bőrre irányuló figyelem.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szerint az alkar szőrös bőrfelszínének lassú simogatása kellemesebb bőrérzetet váltott ki, mint a gyors simogatás vagy a bőrfelszínre irányuló figyelem. Emellett a lassú simogatás pozitívan befolyásolta a résztvevők hangulati állapotát. A bőrérzet kellemességével, illetve a hangulati állapot változásával kapcsolatos elvárások előre jelezték a változásokat a gyors és a lassú simogatás kondícióban, miközben a figyelmi kondícióban nem volt ilyen kapcsolat.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alátámasztják az affektív érintés szociális és érzelmi jelentőségét, valamint rávilágítanak az elvárások szerepére az érintéssel kapcsolatos észlelések és hangulati állapotok alakulásában. 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eredményeim a kutatás tervezésében és kivitelezésében végzett önálló munkámat tükrözik, valamint a tudományos közösség számára releváns új ismeretek megfogalmazásához is igyekeztem hozzájárulni.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383791">
    <w:multiLevelType w:val="hybridMultilevel"/>
    <w:lvl w:ilvl="0" w:tplc="584765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383791">
    <w:abstractNumId w:val="323837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12314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