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nagydori70@gmail.com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Ferenc Gábor Köteles, PhD,DSc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Expectations on the Pleasantness of Stroking (Affective Touch) and Mood State Changes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49721">
    <w:multiLevelType w:val="hybridMultilevel"/>
    <w:lvl w:ilvl="0" w:tplc="12684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49721">
    <w:abstractNumId w:val="22949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497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