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TŐKÉS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tokesberni03@gmail.com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 Gábor Köteles, PhD, DSc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PHYSIOLOGICAL EFFECTS OF AFFECTIVE TOUCH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07143">
    <w:multiLevelType w:val="hybridMultilevel"/>
    <w:lvl w:ilvl="0" w:tplc="96404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07143">
    <w:abstractNumId w:val="75507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79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