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SZLAMKA MILÉNA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szlamka.milena@gmail.com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Radnóti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kelet-ázsiai médiafogyasztás és a barátságok jellegének a kapcsolata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barátság; barátság-dimenziók; kultúrák; médiafogyasztás; globalizáció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központjában a barátságok jellege és a kelet-ázsiai médiafogyasztás, illetve a kettő közötti esetleges kapcsolat állt. Arra voltunk kíváncsiak, hogy azoknak az embereknek a barátságaiban, akik rendszeresen fogyasztanak kelet-ázsiai médiatartalmakat, van-e eltérés azoknak a barátságaihoz képest, akik nem. Ezt olyan barátság-dimenziók mentén vizsgáltuk, mint a társaság, intimitás, elkötelezettség, egymás iránti érzések, célokban való segítség, továbbá figyelembe vettük a barátságok számát is. Kérdőíveket töltöttek ki a kísérletben résztvevő vizsgálati személyek, amelyek részben már meglévő kérdőívek (Friendship Network Satisfaction Scale, McGill Féle Barátság kérdőív), részben pedig ennek a kutatásnak a részeként elkészített kérdések voltak. 19-26 éves kor közötti kitöltők érkeztek, összesen 92 valid kitöltőnk volt (32 férfi, 58 nő, 2 egyéb). A kérdőívek megbízhatósága megfelelőnek bizonyult ebben a kutatásban is, ami megerősítette a két kérdőív (Friendship Network Satisfaction Scale, McGill Féle Barátság kérdőív) magyar felhasználhatóságát. Az adatbázis statisztikai elemzése során elsősorban a nemek összehasonlítása során jöttek ki szignifikáns, és szakmailag is jól értelmezhető eredmények. Emellett azt gondoljuk, hogy a kutatás fő témájában – a barátság és a médiafogyasztás kapcsolatában – még sok kutatási lehetőség rejlik, esetleg másfajta megközelítésből, vagy másfajta mérőeszközöket is használva.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880240">
    <w:multiLevelType w:val="hybridMultilevel"/>
    <w:lvl w:ilvl="0" w:tplc="462391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880240">
    <w:abstractNumId w:val="398802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46306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