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MILÉNA SZLAMKA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szlamka.milena@gmail.com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István Radnóti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East-Asian media consumption and the nature of friendships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29651">
    <w:multiLevelType w:val="hybridMultilevel"/>
    <w:lvl w:ilvl="0" w:tplc="35163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29651">
    <w:abstractNumId w:val="86429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54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