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PANNA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tothpanna26@gmail.com</w:t>
            </w:r>
            <w:r w:rsidRPr="001067CD">
              <w:rPr>
                <w:i/>
              </w:rPr>
              <w:br/>
            </w:r>
            <w:r w:rsidR="00A96AEC">
              <w:t>Tanár 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Csontos 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horror műfaji meghatározásának eszközei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kategorizáció;horrorfilm;kategória;műfaj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nem konvencionalizált filmes műfajnak, a horrorfilmek műfajának, kategóriájának jellemzőit vizsgálja a kognitív szövegtipológia elméleti kereteit használva. Empirikus kutatások segítségével vizsgálja azt, hogy a laikus befogadók mindennapi, tapasztalati tudás mentén miként és milyen összetevők alapján alakítják ki a horrorfilm kategóriáját, hogyan válik számukra a horrorfilm önálló kategóriává és miként különül el ez más, meghatározottabb keretek között érvényesülő filmes műfajoktól.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596630">
    <w:multiLevelType w:val="hybridMultilevel"/>
    <w:lvl w:ilvl="0" w:tplc="20447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596630">
    <w:abstractNumId w:val="755966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23316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