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CSANÁD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torokcsani20@gmail.com</w:t>
            </w:r>
            <w:r w:rsidRPr="001067CD">
              <w:rPr>
                <w:i/>
              </w:rPr>
              <w:br/>
            </w:r>
            <w:r w:rsidR="00A96AEC">
              <w:t>történelem--magyar szakos tanár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Bölcskei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​„Úr tüle születék, Pokol összetöreték”. Szenvedő jelentéstartalom​ három kifejezőeszköze archaikus népi imádságokban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nyelvtörténet, archaikus népi imádság, szenvedő jelentéstartalom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Nyelvtörténeti OTDK-dolgozatom tárgyául a Hegyet hágék, lőtőt lépék című kötet archaikus népi imádságai szolgáltak. Az anyagban a szenvedő jelentéstartalom három kifejezőeszközét kívántam vizsgálni elsősorban funkcionális megközelítésben: a passzív igét (pl. megfeszíttetik), a létigés határozói igeneves szerkezetet (pl. meg van feszítve) és a többes számú, harmadik személyű igealakkal alkotott, implicit alanyú szerkezetet (pl. megfeszítik). Az Erdélyi Zsuzsanna által az 1970-es évektől gyűjtött és néprajztudományi szempontból kutatott korpusznak nyelvészeti tárgyú elemzései napjainkig nem készültek el – annak ellenére, hogy az imádságok kutatásával a vonatkozó tudományágak (filológia, teológia, etnopszichológia stb.) sorában a nyelvészet is újszerű és értékes tudományos ismereteket mutathatott volna ki. A szóbeli hagyományozódás révén, idős asszonyok ajkán egészen a XX. század utolsó harmadáig fennmaradt archaikus népi imádságműfaj ugyanis a régi korok nyelvi anyagát (is) őrzi, nyelvi archaizmusokat konzervál (pl. hangrendtől való eltérést), egyszersmind a változékonyság is jellemző rá (pl. az adatközlő a hangfelvételek készítése közben ugyanazon ima szövegét bizonyos helyeken megváltoztatja a megelőző változathoz képest). Írásomban a Hegyet hágék, lőtőt lépék című kötetben szereplő imák interdiszciplináris összefüggéseinek (pl. a Szent Grál legendája; Mária-siralmak; misztériumjátékok) áttekintése után rátértem a három passzív értelmű kifejezésmód jelenlegi nyelvtörténeti narratívájának vázolására. OTDK-kutatásom egyik létjogosultságát éppen az adta, hogy a három, általam vizsgált kifejezőeszköz egyrészt kevéssé jelenti tárgyát a recens történeti nyelvészeti elemzéseknek, másrészt gyakran ideologikus álláspontból történik magyarázatuk. A kötetben közölt 321 imádság áttekintésével kb. 900 adat gyűlt össze a három szenvedő értelmű szerkezetre vonatkozóan. Utóbbiakat kategorizáltam, majd példákkal kiegészítve tizenkét fő pontban igyekeztem rámutatni az adott jelenség sajátosságaira – pl. a szive szomorodván szerkezet kései ómagyar kori örökség lehet az imaszövegben, minthogy a határozói igenév -ván képzője ekkor még állapothatározói funkciójú is lehetett; a verbum passivum (általában megbocsáttatik alakban) az ima záró szakaszában az imádság mintegy fennkölt stílusértékű érvényszerző formulájaként értelmezhető, nem pedig a nyelvhasználó beszédjének aktív részeként; a T/3. alakokat valószínűleg afféle memotechnikai eszközként használták az imádkozók.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58069">
    <w:multiLevelType w:val="hybridMultilevel"/>
    <w:lvl w:ilvl="0" w:tplc="56019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58069">
    <w:abstractNumId w:val="239580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540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