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turigergely007@gmail.com</w:t>
            </w:r>
            <w:r w:rsidRPr="001067CD">
              <w:rPr>
                <w:i/>
              </w:rPr>
              <w:br/>
            </w:r>
            <w:r w:rsidR="00A96AEC">
              <w:t> keleti nyelvek és kultúrák [japán]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Sólyom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rendőri szaknyelv: rendőrségi videótartalmak elemzése a police.hu instagram-profilja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police, szaknyelv, rendőrségi kommunikáció,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rendőri szaknyelv új perspektívából történő feltárása, amit a rendőrségi videótartalmak kommunikációs stratégiája révén kíván elérni. A kutatás ennek fényében három fő kérdést vizsgál: milyen elemek alkotják a rendőrségi videótartalmak kommunikációs stratégiáját, mennyire felel meg ez a stratégia a rendőrség szervezeti céljainak a közösségi médiában, és milyen változtatások tehetik hatékonyabbá a rendőrségi videótartalmak kommunikációs stratégiáját. Az elméleti háttér bemutatása után a dolgozat a police_hu videótartalmainak elemzésére tér át, két fő szempont alapján: a rendőrségi videók szemantikai és kommunikációs jellemzői, valamint a rendőrségi humor megjelenése a police_hu videókban. Ezen alpontok vizsgálatának alapjául egy közel két hónapos mintavételi időszak szolgál (2024.08.27-2024.10.23), amely során a rendőrség internetes kommunikációjának (rendőri digilektus) monitorozása zajlott az Instagram közösségimédia-platformon, különös tekintettel azokra a rendőrségi bejegyzésekre, amelyek videótartalmat is tartalmaztak. A kutatás (többek között) megállapította, hogy a rendőrségi kommunikáció színes és sokrétű, a videótartalmak kommunikációs stratégiája pedig megfelel a rendőrség közösségi média tekintetében megfogalmazott céljainak. Ezek közül a törekvések közül a legfontosabbak a következők: a szervezetük népszerűsítése, a közbizalom növelése és a rendőri imázs/presztízs mindinkább pozitív irányba történő elmozdítása. A dolgozat végén javaslatok megfogalmazására is sor kerül a rendőrség közösségi médián folytatott kommunikációs stratégiájának hatékonyabbá tételére.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93139">
    <w:multiLevelType w:val="hybridMultilevel"/>
    <w:lvl w:ilvl="0" w:tplc="58873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93139">
    <w:abstractNumId w:val="28793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4409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