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LEVENTE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tete03515@gmail.com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Lengyel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Ökológiai Kutatóközpont
Ökológiai és Botanikai Intézet
Durva-léptékű Vegetációökológiai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Kosztolányi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özönnövény-borítás hatása homoki parlaggyepek fenológiájára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özönnövény; fenológia; selyemkóró; aranyvessző; homokgyep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az elmúlt 100 év során elképesztő mértékben átalakította környezetét. A klímaváltozás, különböző, nem őshonos fajok betelepítése, és a mindenhová eljutó rakományok „potyautasaiként” utazó élőlények miatt az őshonos társulásokba megérkeztek a „betolakodók”. A növények esetében ezek az invazív fajok elsősorban gyors reprodukciójuknak, tág tűrőképességüknek és eltérő fenológiájuknak köszönhetően nőttek őshonos versenytársaik fölé. Magyarországon az egyik legjobb példák erre a Észak-Amerikából betelepülő selyemkóró (Asclepias syriaca) és magas aranyvessző (Solidago gigantea). Kutatásunk során arra kerestük a választ, hogy ez a két faj megváltoztatja-e egy homokparlaggyep virágzási fenológiáját az egész év folyamán, tehát az invazív növény hatására az őshonos fajoknak elcsúszik-e a virágzási periódusa. Ehhez kvadrátpárokat alkalmaztunk, az egyik kvadrátban nem voltak jelen az invazív fajok, míg a másikban ők adták a fő borítást. A fajokat felosztottuk 4 kategóriába: korai egyévesekre, korai évelőkre, késői egyévesekre és késői évelőkre. A selyemkóró jelenléte negatívan hatott sok egyéves fajra (pl. Xeranthemum annuum). Ez annak köszönhető, hogy a selyemkóró tövek viszonylag későn és alacsony denzitással jelennek meg, emiatt a korán nyíló fajok közül az alacsonyabb, egyéves fajokat képesek elsősorban leárnyékolni. Később viszont már az invazív faj tövei leárnyékolják a későn nyíló fajokat. A magas aranyvessző több árnyéktűrő faj (pl. Myosotis arvensis) virágzó tőszámára pozitívan hatott, de köszönhetően a faj töveinek magas denzitásának, a későn nyíló fajokra negatív hatása van. Ugyanakkor valószínű, hogy az özönnövények borítása mellett a talajösszetételt megváltoztató hatásuk is jelentős szerepet töltött be a növényfajok virágzó tőszámának változásaiban. Fenológiai eltolódást egy fajnál, a Cerastium semidecandrum-nál detektáltam, ami a selyemkóró hatására hozta előbbre a virágzását.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36738">
    <w:multiLevelType w:val="hybridMultilevel"/>
    <w:lvl w:ilvl="0" w:tplc="63498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36738">
    <w:abstractNumId w:val="92036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928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