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MALOSCHIK EMMA ILONA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maemmail@gmail.com</w:t>
            </w:r>
            <w:r w:rsidRPr="001067CD">
              <w:rPr>
                <w:i/>
              </w:rPr>
              <w:br/>
            </w:r>
            <w:r w:rsidR="00A96AEC">
              <w:t>Biológia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Állatorvostudományi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Görföl Tamás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munkatárs, PTE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Szabó Krisztián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munkatárs, ATE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Új vírusok metagenomikai kimutatása vietnami denevérekből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denevér koronavírusok, hepatitis E vírusok, metagenomika, filogenetika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denevérek fontos szerepet játszanak a különféle víruscsaládok természetes rezervoárjaiként, amelyek közül sok más emlősöket, így az embert is megfertőzheti, mely járványok kialakulásához vezethet. A WHO betegség prioritási listáján is több denevér eredetű vírus által okozott megbetegedés található (pl. COVID-19, Nipah, Ebola), de szerepel rajta az „X betegség” is, mely a természetben előforduló, de még nem ismert, potenciálisan humán járványokat okozni képes betegségeket jelöli. Célunk olyan új vírusok felfedezése és genetikai jellemzése volt vietnami denevérmintákból, melyek közelebb vihetnek a virális diverzitás megismeréséhez, esetleg az ellenük való hatékony védekezés kidolgozásához.</w:t>
      </w:r>
      <w:r>
        <w:rPr>
          <w:color w:val="000000"/>
          <w:sz w:val="24"/>
          <w:szCs w:val="24"/>
        </w:rPr>
        <w:br/>
        <w:t xml:space="preserve">A metagenomika módszertára hatékony eszköz az új vírusok felfedezésére, különösen mivel kedvező esetben az Illumina szekvenálásból származó rövid olvasatokból gyakran összeállítható a teljes vírusgenom is. Vizsgálatunkban 2017-ben, Vietnámban gyűjtött denevér guanó mintákból származó szekvenciákat elemeztünk. Denevér példányonként történt a minták szekvenálása, ami lehetővé tette az eredmények egyedekhez kötését. Összesen 55 egyedtől származó mintát vontunk a vizsgálatokba és számos víruscsaládból mutattunk ki új vírusokat. A mintákban koronavírusokat, adenovírusokat, circovírusokat, hepatitis B vírust, hepatitis E vírusokat, herpeszvírusokat, picornavírusokat, genomovírusokat és parvovírusokat találtunk.</w:t>
      </w:r>
      <w:r>
        <w:rPr>
          <w:color w:val="000000"/>
          <w:sz w:val="24"/>
          <w:szCs w:val="24"/>
        </w:rPr>
        <w:br/>
        <w:t xml:space="preserve">Két víruscsoportot vizsgáltunk meg alaposabban. Hét alfakoronavírus genomját vagy közel teljes genomját sikerült meghatároznunk, melyek közül az egyik a sertések között járványos hasmenést és pusztulást okozó vírus rokona. Két hepatitis E vírust is találtunk, melyek közül az egyiknek a teljes, a másiknak közel teljes genomját sikerült meghatároznunk. A hepatitis E vírusok évente több mint 20 millió embert fertőznek meg világszerte, több tízezer halálesetért felelősek. Csak kevés denevér eredetű hepevírus ismert, valószínűleg zoonotikus potenciállal bírnak. Eredményeink valószínűsítik, hogy a hepevírusok elterjedtebbek a denevérekben, mint azt eddig gondoltuk és viszonylag fajspecifikusak is lehetnek. Eredményeink hozzájárulnak a koronavírusok és hepevírusok diverzitásának jobb megértéséhez és újabb példái annak, hogy még rengeteg felfedezni való vírus kering a denevérekben.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833758">
    <w:multiLevelType w:val="hybridMultilevel"/>
    <w:lvl w:ilvl="0" w:tplc="889632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5833758">
    <w:abstractNumId w:val="2583375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4573330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