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GÁBOR ÁBRIS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tothabris@gmail.com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Ujszegi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ATK NÖVI Evolúciós Ökológiai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Batrachochytrium dendrobatidis kétéltűkórokozó varangymérgekkel szembeni érzékenységének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kémiai védekezés; bufadienolid; kitridiomikózis; kétéltű-ökológia; betegségökológia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Batrachochytrium dendrobatidis (röviden Bd) rajzóspórás gomba által okozott kitridiomikózis egy rendkívül nagy hatású kétéltűbetegség, mely már legalább 90 faj kihalásában játszott szerepet az elmúlt évszázadban. A betegség különböző régiókban eltérő súlyossággal jelentkezik, aminek okai a helyi elterjedésű Bd-vonalak eltérő fertőzőképességében és a kétéltűpopulációk eltérő hatékonyságú védekezésében keresendők. Kétéltűeknél a kémiai védekezés az elsődleges védelmi vonal a kórokozókkal szemben. A Bufonidae családba tartozó varangyok körében elterjedt védekezési mód a szteránvázas bufadienolid vegyületek termelése. A méregtermelésben jelentős különbségeket találtak nemcsak a családba tartozó fajok között, hanem a fajokon belül, a különböző populációk között is. A bufadienolidok a Bd elleni védekezésben is hatékonyak lehetnek, ezt azonban eddig kevés tanulmány vizsgálta, és az sem ismert, hogy hatékonyabb-e a Bd-vel együtt élő varangypopulációk mérge a lokális elterjedésű Bd-vonal ellen, mint a más régiókban előforduló Bd-vonalak ellen.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megválaszoljuk ezt a kérdést, és megvizsgáljuk, mennyire érzékeny a Bd a varangyok által termelt méregre, 5 európai ország barnavarangy-populációiból (Bufo bufo s.l.) gyűjtött méregminták ugyanezen élőhelyekről származó Bd-izolátumokra gyakorolt növekedésgátló hatását vizsgáltuk teljes faktoriális elrendezésű in vitro kísérletben. A méregminták bufadienolid komponenseinek számát és mennyiségét HPLC-MS segítségével meghatároztuk, majd különböző hígításokban kezeltük a méregmintákkal a folyadékban nevelt Bd kultúrákat és meghatároztuk a növekedésre gyakorolt gátló hatás mértékét a folyadék-kultúrák optikai denzitásának mérésével.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egyértelműen alátámasztják, hogy a bufadienolid szekrétumok gátolják a Bd növekedését, továbbá azt mutatják, hogy a gátlás hatékonysága függ a méregminta és a Bd-izolátum származási helyétől is. Kimutattuk, hogy a gátlás hatékonysága átlagosan valamelyest kisebb az azonos származású méreg-Bd párosítások esetén, mint a nem ugyanonnan származó párosításoknál. Ennek hátterében a Bd-vonalak adaptációja állhat a lokális varangypopulációk mérgének jobb eltűrésére. A továbbiakban az egyes bufadienolid komponensek hatékonyságában rejlő változatosság feltérképezésével tervezzük kideríteni, hogy mi okozza a varangymérgek gátlóképességében tapasztalt különbségeket.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58718">
    <w:multiLevelType w:val="hybridMultilevel"/>
    <w:lvl w:ilvl="0" w:tplc="34183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58718">
    <w:abstractNumId w:val="67958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626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