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DORKÓ ANNAMÁRIA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dorko.anni@gmail.com</w:t>
            </w:r>
            <w:r w:rsidRPr="001067CD">
              <w:rPr>
                <w:i/>
              </w:rPr>
              <w:br/>
            </w:r>
            <w:r w:rsidR="00A96AEC">
              <w:t>Állatorvosi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Állatorvostudományi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Szakos Dávid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ATE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Laboratóriumi húsokkal kapcsolatos fogyasztói attitűdök és kockázatészlelés Magyarországon reprezentatív lakossági vizsgálat alapján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laboratóriumi hús; fogyasztói attitűdök; kockázatészlelés; klaszteranalízis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laboratóriumi húsok, mint alternatív fehérjeforrások, egyre nagyobb figyelmet kapnak a fenntarthatóságot célzó élelmiszeriparban. Kutatásunk célja a magyar lakosság laboratóriumi húsokkal kapcsolatos attitűdjeinek, kockázatészlelésének és ismereteinek feltárása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reprezentatív kérdőíves felmérésben 1003 fő válaszait elemeztük, amely minta nemek, életkor és lakóhely szerint is tükrözte a magyar társadalom összetételét. Az elemzés során hierarchikus klaszterezési módszert alkalmazva három jól elkülöníthető fogyasztói csoportot azonosítottunk: a "szkeptikusok", a "hagyományos húsimádók" és a "kíváncsiak" csoportját.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szerint bár a válaszadók több mint kétharmada hallott már a laboratóriumi húsokról, a többségük elutasító, elsősorban az ízre, természetességre és egészségügyi kockázatokra vonatkozó bizonytalanságok miatt. Ugyanakkor a "kíváncsi" csoport, amely főként fiatal, városi fogyasztókból áll, nagyobb nyitottságot mutatott az innováció iránt.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az adatgyűjtés és rögzítés mellett aktívan részt vettem az adatok elemzésében, a kapott eredmények értékelésében és azok szemléltetésében. Ezek az eredmények nemcsak a fogyasztói attitűdök mélyebb megértését tették lehetővé, hanem támogatást nyújthatnak a laboratóriumi húsokkal kapcsolatos szakpolitikai döntések és kommunikációs stratégiák kialakításában. Különösen fontos a célzott tájékoztatás és a hiteles információk biztosítása a fenntartható élelmiszerlánc kialakításában.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831739">
    <w:multiLevelType w:val="hybridMultilevel"/>
    <w:lvl w:ilvl="0" w:tplc="984815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831739">
    <w:abstractNumId w:val="578317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10429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