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ÁBEL HÚR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abelfarkas79@gmail.com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Heinzlmann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új, kloákához-asszociált csirke nyirokszövet (kloáka tonsilla) karakterizálása és ontogenezise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bursa Fabricii; bélhez-asszociált lymphoid szövet; csirke; kloáka tonsilla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Madarakban a bélhez-asszociált lymphoid szövet (GALT) nagyszámú nyirokszervet tartalmaz, amelyek a béltraktus cranio-caudalis tengelyén haladva elszórtan helyezkednek el. A nagyobb nyirokszerveken kívül, számos kisebb, elszórtan csíracentrumot tartalmazó nyirokszövet (bursa Fabricii perifériás redő, dorsalis diffúz infiltrált terület (DIA)) is tartozik a GALT-hoz. A kloákához-asszociált nyirokszövetek sajátos anatómiai helyzete felveti annak a lehetőségét, hogy a szervezetbe bejutó külvilágból származó antigéneknek és fertőző ágenseknek egyik lehetséges útvonala a kloákán keresztül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Tudományos diákköri munkám kiemelt célja a kloákában található nyirokszövetek morfológiai (hisztológia, immuncitokémia) karakterizálása és ontogenezisének vizsgálata. Előzetes megfigyelésünk szerint a felnőtt csirke rectum-kloáka-bursa Fabricii régió paraffinos sorozatmetszésein a DIA-n és a perifériás redőn kívül, a bursa kivezető járatának ventrális része, egy lymphoid szövetben gazdagon infiltrált terület figyelhető meg, amit korábban nem írták le a szakirodalomban.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 és Eredmények: Immuncitokémiai módszerekkel igazoltuk, hogy a bursa kivezető csövének koláka felé tekintő részében kiterjedt nyirokszövet található. A kloáka nyirokszövete a DIA-hoz képest ventrálisan helyezkedik el. CD45 expresszió szerint nagyszámú lympho-myeloid sejt koncentrálódik a lamina propriában. Igazoltuk, hogy a lymphoid szövet a felszíni hámhoz kapcsolódik, és B-, valamint T-dependens régiókba szerveződik. A B sejtek csíracentrumokban (GC) tömörülnek, amelyek a CSF1R+/74.3+ dendritikus sejteket és TIM4+ makrofágokat tartalmaznak. A GC-k között T sejtekben gazdag interfollikuláris lymphoid szövet található. A nyirokszövet különálló tonsillaris egységekből áll, amelyeket kollagénben gazdag kötőszövet izolál a környezettől.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Hisztológiai és immuncitokémiai módszerekkel egy új lympho-epitheliális szervet karakterizáltunk. A nyirokszervet kloáka tonsillának neveztük el, mert következetesen megtalálható a csirke kloáka falában és a kloáka tonsilla egységei a pylorus-, és a coecalis tonsillákhoz hasonlítanak.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 saját magának tulajdonított eredményei: a munkám során minden eredmény nekem (Farkas Ábel Húr) tulajdonítható. A különböző protokolokat és a feladatok mindegyikét magam végeztem (metszetkészítések, zselatinos blokk készítés, immunfluoreszcencia, stb.). Munkám minden mozzanatát témavezetőm prof. Dr Nagy Nándor ellenőrizte.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85658">
    <w:multiLevelType w:val="hybridMultilevel"/>
    <w:lvl w:ilvl="0" w:tplc="70401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85658">
    <w:abstractNumId w:val="77785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15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