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AMBRUS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dorottya20422@gmail.com</w:t>
            </w:r>
            <w:r w:rsidRPr="001067CD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Antal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klinikus főállatorvos,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Pintér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 ,  HUN-REN, Állatorvostudományi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Kedvtelésből tartott nyulak felső légúti mikrobiomjának elemzése, illetve antibiotikum-érzékenységi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nyúl; antibiotikum rezisztencia; légzőszervi; mikrobiom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nyulak felső légúti megbetegedései egyre gyakrabban fordulnak elő az állatorvosi rendelőkben, hiszen folyamatosan nő a házikedvencként tartott nyulak száma és az igény a gyors és hatékony kezelésükre. Ez ellen gyakran a legnagyobb akadályt az antimikrobiális rezisztencia terjedése jelenti. A kutatás céljául tűztük ki, hogy megállapítsuk a nyulak felső légutaiban leggyakrabban elforduló és legjelentősebb baktériumfajokat, továbbá felmérjük ezek rezisztencia profilját. Ennek ismeretében csökkenthető lehet a felesleges antibiotikum felhasználás, amely nagyban hozzájárul az antibiotikum rezisztencia terjedéséhez, valamit elősegíti a nyulak eredményes gyógykezelését.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vizsgáltunk Pasteurella, Bordetella, Staphylococcus, Pseudomonas és Moraxella törzseket is. Összesen 73 nyúlból vettünk orrtampon mintát, amelyekből különböző baktériumtörzseket izoláltunk, majd PCR vizsgálatokkal, illetve 16S rRNS szekvenciaanalízis segítségével elvégeztük a fajazonosítást. Ennek során egy új Moraxella PCR reakciót is kifejlesztettünk. A Pasteurella törzsek esetében megállapítottuk az alfajt, LPS genotípust, Heddleston szerotípust és a buroktípust is. A klinikailag releváns baktériumtörzsek rezisztencia viszonyait korongdiffúziós vizsgálat segítségével mértük fel 11 antibiotikummal szemben. A leggyakrabban kimutatott baktériumfajok a Staphylococcus nemzetségbe tartoztak. Magasabb rezisztenciát penicillin G-vel és augmentinnel szemben mutattak. Alacsony volt a rezisztencia mértéke doxiciklinnel, klóramfenikollal, marbofloxacinnal és szulfametoxazol-trimetoprimmel szemben. A Moraxella törzsek voltak a második leggyakoribbak. Rezisztenciát 2 antibiotikummal szemben tapasztaltunk: pradofloxacin és penicillin G. A Pasteurella nemzetségbe tartozó törzsek a harmadik leggyakoribbnak bizonyultak és 3 antibiotikummal szemben találtunk rezisztenciát: augmentin, szulfametoxazol-trimetoprim és penicillin G. A Pseudomonas nemzetségbe tartozó törzsek voltak a negyedik leggyakoribbak, minden törzs MDR-nek bizonyult. Leghatékonyabbnak a marbofloxacin bizonyult 100%-os érzékenységgel, de viszonylag magas volt az érzékenység a gentamicinre, tulatromicinre, pradofloxacinra és enrofloxacinra. Legritkábbnak a Bordetella fajok bizonyultak és csak az augmentinnel szemben mutattunk ki rezisztenciát. A kapott érzékenységi profilok a szakirodalomban fellelhető megfigyelésekkel, valamint a baktériumfajokat jellemző ab ovo rezisztencia tényével is többségében megegyeznek.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83939">
    <w:multiLevelType w:val="hybridMultilevel"/>
    <w:lvl w:ilvl="0" w:tplc="39473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83939">
    <w:abstractNumId w:val="420839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814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