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TORÁK NIKOLETTA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torakniki@gmail.com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Szelényi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Újabb szaporodásbiológiai protokollok eredményei tejelő tehenészetekben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tejelő szarvasmarha, szaporodásbiológia, ovuláció szinkronizálás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Tejelő szarvasmarháknál hazánkban is használnak különböző ovuláció szinkronizálási programokat. Jelenleg legelterjedtebben az ún. Double Ovsynch módszert használják, amely alkalmazása elsősorban tejelő tehenek első termékenyítésekor javasolt. Lényege, hogy a laktáció negatív energia egyensúlyában a ciklusos petefészek működés szinkronizálásával maximalizálni tudjuk a vemhesülést. Két, eltérő tejtermelési nívójú, de magas szinten termelő hazai gazdaságban több éven át alkalmaztuk a fenti programot. Az involúció végén és a korai vemhességek bírálatakor transzrektális ultrahangvizsgálatot, az ellenőrző vemhességbírálatkor rektális palpációt végeztünk. Célunk az volt, hogy hazai körülmények között teszteljük a módszert, és nagyszámú vizsgálattal feltárjuk a szakirodalmoban eddig nem közölt tényezők hatását a szinkronizálás eredményességére. Adatinkat statisztikai elemző szoftverrel vizsgáltuk. Retrospektív klinikai vizsgálatunkban két hazai gazdaságban 2542 szarvasmarha első termékenyítésének eredményeit vizsgáltuk és az eredményességet befolyásoló tényezőket elemeztük. A vemhesülési eredmények tekintetében nem volt különbség a két gazdaság között (45,8 vs. 47,8%) annak ellenére, hogy a laktációs tejtermelésük mintegy 2000 kg-mal különbözött a gazdaságok állatainak. Az egyes vizsgálati években sem mutatott különbséget az állatok vemhesülése (42,9 vs. 45,7 vs. 49,7%, p=0,06). Szignifikánsan rontotta a vemhesülési eredményeket a termékenyítés hónapja, a nyári hónapokban a legalacsonyabb (39%) míg a téli hónapokban a legmagasabb (52,9%) vemhesülési eredményeket értük el. Szignifikánsan különbözött a laktáció sorszáma szerint az állatok vemhesülési aránya (1. lakt.:47,8%, ≥ 5. lakt.:31,9%) valamint a vemhességi veszteségeik mértéke (1. lakt.:7%, ≥ 5. lakt.:25%) is. A laktációt megelőző szárazonállás hossza is statisztikailag szignifikáns hatást gyakorolt a vemhesülési eredményekre, növekvő szárazonállással romlottak a vemhesülési eredmények. Nem befolyásolta az eredményeket, hogy a laktáció korábbi (35 nap körül) vagy későbbi (55 nap) szakaszában indítottuk meg az ovuláció szinkronizálási programot. Jobb vemhesülési eredményeket értünk el ivar válogatott szaporítóanyag alkalmazásával (42.2 vs. 69.0 %, p&lt;0.001). Eredményeink alapján az alkalmazott módszer állományszintű szaporodási mutatókra gyakorolt hatását is tudtuk vizsgálni. Eredményeink alapján a jövőben prospektíven tudjuk a szaporodásbiológiai előrehaladást tervezni tejtermelő szarvasmarha állományokban.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08523">
    <w:multiLevelType w:val="hybridMultilevel"/>
    <w:lvl w:ilvl="0" w:tplc="60827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08523">
    <w:abstractNumId w:val="243085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588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