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PECSENYA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p.eva093@gmail.com</w:t>
            </w:r>
            <w:r w:rsidRPr="001067CD">
              <w:rPr>
                <w:i/>
              </w:rPr>
              <w:br/>
            </w:r>
            <w:r w:rsidR="00A96AEC">
              <w:t>Japán-tanulmányok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Somodi Júlia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Károli Gáspár Református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Japán anyanyelvi beszélők és japánul tanuló magyarok japán nyelvű dalszövegekre adott érzelmi reakcióinak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 dalszöveg, diskurzuselemzés, érzelmi hatás, lexikai kohéziós elemek, kulturális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egyre inkább elismert tény, hogy a dalszövegek nem csupán művészeti alkotások, hanem mély kulturális és nyelvi jelentéssel is bírnak, így kutatások nyelvészeti szempontból is egyre elterjedtebb. A japán nyelvű dalszövegek diskurzuselemzése és a hallgatókra tett érzelmi hatásának vizsgálata azonban még kevéssé elterjedt kutatási terület a nyelvészetben, ezért a dolgozat célja e hiány pótlása. A kutatás során a lexikai kohéziós elemek elemzése mellett figyelembe veszi japán anyanyelvi és japánul tanuló magyar zenehallgatók dalszöveg értelmezését és érzelmi reakcióit. A cél a kohéziós elemek hatásának megértése a japán dalszövegek kapcsán és a dalszövegértelmezés kulturális különbséginek, hasonlóságainak feltárása, valamint azon perspektívák megfigyelése, ahonnan a hallgatók értelmezik a dalszövegben megjelenített cselekményt és érzelmeket. A módszer diskurzuselemzés és kérdőíves adatgyűjtés, amely lehetővé teszi a hallgatók érzelmi reakcióinak vizsgálatát. Az eredmények három fő megállapítást tartalmaznak: először is, a skálán választott érzelmi reakciók során a kulturális különbségek helyett az egyéni eltérések domináltak; másodszor, a szabad kifejtős kérdéseknél az anyanyelvi beszélők a főszereplő érzelmeire fókuszáltak, míg a nyelvtanulók a szereplők közötti kapcsolatot helyezték előtérbe; harmadszor, a lexikai kohéziós elemek valóban irányították a hallgatók figyelmét és érzelmi reakcióit. A kutatás hozzájárul a japán dalszövegek nyelvi és kulturális aspektusainak jobb megértéséhez, és új irányokat népszerűsíthet a dalszövegkutatás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96575">
    <w:multiLevelType w:val="hybridMultilevel"/>
    <w:lvl w:ilvl="0" w:tplc="97188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96575">
    <w:abstractNumId w:val="16896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608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