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BERTALAN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bertalan.flora@gmail.com</w:t>
            </w:r>
            <w:r w:rsidRPr="001067CD">
              <w:rPr>
                <w:i/>
              </w:rPr>
              <w:br/>
            </w:r>
            <w:r w:rsidR="00A96AEC">
              <w:t>népi énekművész-tanár - népzeneelmélet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Héjja Bella Emerencia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egyetemi adjunktus,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Nemespátró egy angol énekesnő szemével: Cynthia Jolly 1948-as nemespátrói gyűjtése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népzenei gyűjtés; angol; külföldi nézőpont; Nemespátró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Cynthia Jolly angol klasszikus énekesnő és társai 1948-as Nemespátrói gyűjtését dolgoztam fel.Célom az volt, hogy megértsem miért volt fontos az ő munkájuk és milyen eredményeket értek 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bemutattam Cynthia Jolly életét és a népzenei gyűjtéshez vezető útját. Ezután ismertettem a nemespátrói gyűjtési helyzetet és a három angol diák kutatói attitűdjét, amelyet összehasonlítottam az 1937-es dudari falukutatásban részt vett, szintén brit szociológusok módszereivel. A munkám második felében a felgyűjtött dallamokból mutattam be néhányat. A dalokat egyesével közöltem, több esetben dallam- és szövegvariánsokkal kiegészítve, valamint mindegyik dalnál felfedeztem dallami és formai érdekességeket, amelyekre ugyancsak kitértem.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Végeredményben megállapíthatjuk, hogy Cynthia munkája hasznos volt, mert egy teljesen más látószögből ismerhettük meg Nemespátrót és képet kaphattunk a falu 1940-es évekbeli zenei életéről.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92282">
    <w:multiLevelType w:val="hybridMultilevel"/>
    <w:lvl w:ilvl="0" w:tplc="27776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92282">
    <w:abstractNumId w:val="57692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95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