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ASBÓTH ZOÉ ORSOLYA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a.zoe2001@gmail.com</w:t>
            </w:r>
            <w:r w:rsidRPr="001067CD">
              <w:rPr>
                <w:i/>
              </w:rPr>
              <w:br/>
            </w:r>
            <w:r w:rsidR="00A96AEC">
              <w:t>Osztatlan Agrármérnök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Növénytermesztés-tudományok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Polgár J.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ATI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B-kazein genotípus hatása tejtermelés üzemi paramétereire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tehéntej; tejfehérje polimorfizmus; A2 β-kazein forma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tehéntejben található fehérje 76-86%-ban kazeint tartalmaz, melynek 33%-a β-kazein. A β-kazein legismertebb formái az A1 és az A2. A nagyüzemű termelésben homozigóta, A1A1 és A2A2, valamint heterozigóta, A1A2 egyedek fordulnak elő. Az A1 és az A2 β-kazein forma csupán a 67. aminosavban tér el. Az A1-es β-kazein formának a 67. aminosava hisztidin. Az A2-es formának, ahogy az anyatejnek is, prolin a 67. aminosava. Ugyan határozott bizonyíték nincs arra, hogy az A1-es forma káros lenne az egészségre, de az biztos, hogy az A2-es emésztése során nem válik le egy bioaktív opiát szakasz azaz BCM-7. Fontosnak találnám a megfelelő háttér ismeretek biztosítását ezen lehetőségről és a kapcsolódó termékekről. Fontos szempontnak tartom a tudatos táplálkozásban, hogy a tudatosság tudományos megközelítéssel, érdemi bizonyítottsággal közreadott információkon alapuljon. A dolgozatom témája a tejfehérje polimorfizmusok azon belül a β-kazein genotípus hatása a tejtermelés egyes paramétereire. Az A1A2 és az A2A2 csoportok között nem volt mérhető szignifikáns különbség a vizsgált paraméterek, azaz a tej kg, tejzsír%, tejfehérje%, tejcukor és a szomatikus sejtszám tekintetében.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549739">
    <w:multiLevelType w:val="hybridMultilevel"/>
    <w:lvl w:ilvl="0" w:tplc="864219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549739">
    <w:abstractNumId w:val="415497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11695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