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SZÁLA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bogi.szala733@gmail.com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Szegi Tamás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KÖTI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KÖTI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Szikes talajok vizsgálata a Fertő magyar oldalán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szikes talajok; Fertő; sótartalom; legeltetés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Fertő-táj egy nagyon különleges része Magyarországnak, a Dunántúlon, az osztrák határ mentén. Jellemzőit a Fertő, mint szikes tó és az emberi hatások alakítják. A Fertő története hosszú és tele van szeszélyes változásokkal, hiszen szikes tó lévén kiszáradási periódusa meghatározó. A kialakult élőhelyek olyan állatok és növények otthonai, melyek a szélsőséges vízminőségi paraméterekhez, gyorsan változó körülményekhez képesek voltak alkalmazkodni. A Fertőt a Hanságtól, ami tőle keletre helyezkedik el és évszázadokon át egy vízrendszer részei voltak a Hanság-főcsatorna és a Mexikópusztai zsilip megépülése választották el egymástól. A XX. századtól a Fertő vízszintje így szabályozhatóvá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tó körül kialakult talajok is természetesen ezen hatásoktól befolyásolva formálódtak és formálódnak ma is. Szakirodalmi forrásokból tudjuk, hogy a vizsgálandó Mexikópusztai terület talaja szikes, magas kalcium-karbonát és összes sótartalomra számíthatunk (Szabolcs és Ábrahám 1957). A tó körül a XX. század kezdetén végeztek felmérést azzal a céllal, hogy lecsapolás után mezőgazdasági művelés alá vonják, azonban már ezek a felmérések is úgy találták, hogy nem megfelelőek a talaj tulajdonságai az ilyen hasznosításhoz (Szontagh 1902).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mintaterületeket úgy jelöltem ki, hogy képet kapjak arról, a tótól való távolság mely paramétereket befolyásol, illetve a Fertő-Hanság Nemzeti Park állatai (szürkemarha, racka juh, bivaly) által legelt részeket választottam. Vizsgáltam a feltalajból vett minták textúráját, nedvességtartalmát, a kémhatásukat,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tartalmukat, elektromos vezetőképességét, a növények számára felvehető foszfor-pentoxid és kálium-oxid, a nitrit-nitrogén, a nitrát-nitrogén és az ammónium-nitrogén tartalmat, továbbá a nitrogén, kén, szerves széntartalmat, illetve végeztem talajlégzés vizsgálatot.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kiértékelés alapján eredményeim alátámasztják, hogy a tóhoz közeledve a feltalaj elektromos vezetőképessége és egyúttal összes sótartalma nő. A mintaterületek közül a tápanyag értékek tekintetében kiemelkedik a Körgát elnevezésű, melyen a szürkemarhák legeltek a mintavétel előtt, illetve az év első felében a vízborítottsága sokat változott, így a területhasználat nyomait is ki tudtam mutatni. A talajlégzés vizsgálatot a tápanyag értékekkel összehasonlítva egyértelműen látható, hogy ezek szoros kapcsolatban vannak. A legelő állatok által kijuttatott trágya, mint tápanyag a talajéletre pozitív hatást gyakorol.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68970">
    <w:multiLevelType w:val="hybridMultilevel"/>
    <w:lvl w:ilvl="0" w:tplc="82453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68970">
    <w:abstractNumId w:val="246689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871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