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juhaszviktoria3@gmail.com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Szedljak Ildikó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Durum bázisú, hajdinával dúsított száraztészták kémiai és érzékszervi vizsgálatai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Durumbúza, hajdina, redukáló cukrok, nyersfehérje-tartalom, érzékszervi vizsgálatok,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durum búza és hajdina liszt kombinációjával előállított száraztészták kémiai és érzékszervi tulajdonságainak vizsgálata volt, amely elősegítheti az élelmiszeripari innovációkat és az egészségtudatos táplálkozási igények kielégítését. Az elemzéseket a II. Rákóczi Ferenc Kárpátaljai Magyar Főiskolán végeztük, ahol 20 laikus bíráló közreműködésével érzékszervi vizsgálatokat is lefolytatunk. A kutatás során durum- és hajdinalisztből, tojásos és tojásmentes változatokban készült nyolcféle száraz tésztát elemeztünk. A főtt tésztákat is bevonva összesen 18 mintát vizsgáltunk, kémiai és fizikai tulajdonságok, valamint az érzékszervi paraméterek értékelése érdekében.</w:t>
      </w:r>
      <w:r>
        <w:rPr>
          <w:color w:val="000000"/>
          <w:sz w:val="24"/>
          <w:szCs w:val="24"/>
        </w:rPr>
        <w:br/>
        <w:t xml:space="preserve">A mérések során meghatároztuk a tészták nedvességtartalmát, főzési tulajdonságait (főzési idő, vízfelvétel, szétfövés, összetapadás), valamint kémiai paramétereiket, mint a nyersfehérje- és redukáló cukortartalom. A nedvességtartalom mérése szárítással, a nyersfehérje-tartalom a Kjeldahl-módszerrel, a cukortartalom pedig Cu₂O csapadék képzésével történt. Az érzékszervi elemzéseknél a bírálók skálán értékelték a tészták színét, illatát, ízét, állagát és ragadósságát.</w:t>
      </w:r>
      <w:r>
        <w:rPr>
          <w:color w:val="000000"/>
          <w:sz w:val="24"/>
          <w:szCs w:val="24"/>
        </w:rPr>
        <w:br/>
        <w:t xml:space="preserve">Az eredmények azt mutatták, hogy a hajdinaliszt növelte a tészták tápértékét, ám érzékszervi szempontból kihívásokat jelentett. A hajdina gluténmentessége csökkentette a tészták szerkezetét, míg a durumliszt magas fehérjetartalma javította a textúrát. A hajdinaliszt alkalmazása gyorsabb főzési időt és nagyobb vízfelvételt eredményezett: tojásmentes tészták esetében a főzési idő 8 percről 7 percre, tojásos tésztáknál 9 percről 8 percre csökkent. Ugyanakkor a hajdinaliszt nagyobb arányban rontotta az érzékszervi tulajdonságokat, különösen a 30%-os hajdina-tartalmú minták esetében, amelyek a legalacsonyabb pontszámokat kapták az íz, állag és ragadósság szempontjából.</w:t>
      </w:r>
      <w:r>
        <w:rPr>
          <w:color w:val="000000"/>
          <w:sz w:val="24"/>
          <w:szCs w:val="24"/>
        </w:rPr>
        <w:br/>
        <w:t xml:space="preserve">A vizsgálatok alapján a 100%-ban durumlisztből készült tészták érzékszervi szempontból a legjobbak voltak. A hajdinaliszt növelte a redukáló cukortartalmat, ám a kedvezőtlen érzékszervi tulajdonságok korlátozhatják a kereskedelmi potenciált. Összességében a hajdina liszt arányának növelése hozzájárult az egészségtudatos termékfejlesztéshez, de további kutatások szükségesek a piaci elfogadottság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51060">
    <w:multiLevelType w:val="hybridMultilevel"/>
    <w:lvl w:ilvl="0" w:tplc="65926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51060">
    <w:abstractNumId w:val="71951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949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