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EMÍLIA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emiliagretanagy@gmail.com</w:t>
            </w:r>
            <w:r w:rsidRPr="001067CD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Hidas Karina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Enzimkezelt fagyasztott-felengedtetett tojásléből készült piskóta tárolás során bekövetkező változásainak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teljes tojáslé;fagyasztás;enzimkezelés;habképződés;piskóta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iparban egyre inkább nő az igény a könnyen kezelhető és hosszabb minőségmegőrzési idővel rendelkező alapanyagokra, ezért a klasszikus héjas tojás alkalmazását mára felváltották a különböző feldolgozott tojástermékek, köztük a tojáslevek. A tojáslé gyártás során, a héj feltörésével a tojás természetes védelme a mikrobákkal szemben gyakorlatilag megszűnik, így a tojásleveket szükséges valamilyen módon tartósítani. Ennek leggyakoribb eszköze a pasztőrözés, de még emellett is a tojáslevek eltarthatósága csupán néhány hét. Egy másik lehetséges tartósítási mód a fagyasztás, amivel hosszabban eltartható termék érhető el. A piskótagyártás legfontosabb összetevője a tojás, habképző funkciós tulajdonságai miatt. Ugyanakkor a legtöbb tojáslé tartósítási módszer kedvezőtlen hatást gyakorolhatnak a tojásfehérjék habképző tulajdonságára. Tehát a végső cél nemcsak a tojáslevek hosszabb eltarthatósága, hanem a tojás eredeti funkcionális tulajdonságainak megőrzése is. Korábbi kutatások alapján tudjuk, hogy a fagyasztás nem kívánatos hatásait csökkentő módszerek közül ígéretesnek bizonyul a fagyasztást megelőző enzimkezelés. Arról viszont még csak kevés információ áll rendelkezésünkre, hogyan hat a késztermékekre.</w:t>
      </w:r>
      <w:r>
        <w:rPr>
          <w:color w:val="000000"/>
          <w:sz w:val="24"/>
          <w:szCs w:val="24"/>
        </w:rPr>
        <w:br/>
        <w:t xml:space="preserve">Pályamunkám célkitűzésének része megvizsgálni, hogy a pasztőrözött teljes tojáslé (későbbiekben: kontroll) habképződésére és habstabilitására milyen hatással vannak az általam alkalmazott tartósító módszerek, melyek a következők: fagyasztás; 0,3% (m/m) enzimkészítménnyel való kezelés; továbbá a két előbbi módszer kombinációja. Ezenkívül célom a kontroll, a fagyasztott-kontroll, az enzimkezelt és az enzimkezelt-fagyasztott teljes tojáslevek mindegyikéből piskótát készíteni, majd 3 hetes tárolási időtartam alatt megfigyelni a minták állományában és színében bekövetkező esetleges változásokat. Végül szeretném megállapítani, hogy 12 fős, laikus bíráló csoport képes-e különbséget tenni a különböző piskóta minták között.</w:t>
      </w:r>
      <w:r>
        <w:rPr>
          <w:color w:val="000000"/>
          <w:sz w:val="24"/>
          <w:szCs w:val="24"/>
        </w:rPr>
        <w:br/>
        <w:t xml:space="preserve">Így kísérleteimben vizsgáltam a tojáslevek habképző képességét és habstabilitását, a teljes tojáslé minták felhasználásával készült piskóták színét és állományát. A mérések mellett a piskóta minták érzékszervi bírálatára is sor került.</w:t>
      </w:r>
      <w:r>
        <w:rPr>
          <w:color w:val="000000"/>
          <w:sz w:val="24"/>
          <w:szCs w:val="24"/>
        </w:rPr>
        <w:br/>
        <w:t xml:space="preserve">Megállapítottam, hogy a teljes tojáslevek enzimkezelése csökkentette a habképző képességet és habstabilitást, ugyanakkor a fagyasztás önmagában nem volt negatív hatással a habképződésére. Megfigyeltem azt is, hogy a tojáslevek fagyasztása nagyban megváltoztatta a belőlük készült piskóták keménységét.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58561">
    <w:multiLevelType w:val="hybridMultilevel"/>
    <w:lvl w:ilvl="0" w:tplc="48984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58561">
    <w:abstractNumId w:val="92558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029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