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SZÜCS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szucseni15@gmail.com</w:t>
            </w:r>
            <w:r w:rsidRPr="001067CD">
              <w:rPr>
                <w:i/>
              </w:rPr>
              <w:br/>
            </w:r>
            <w:r w:rsidR="00A96AEC">
              <w:t>Élelmiszermérnöki</w:t>
            </w:r>
            <w:r w:rsidR="00A96AEC">
              <w:br/>
            </w:r>
            <w:r w:rsidR="00E77B23">
              <w:t>BSc,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Élelmiszertudományi és Technológiai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Nyulasné Dr. Zeke Ildikó Csilla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MATE ÉTTI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Fagylaltok készítése író felhasználásával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író; fagylalt; fermentálás; pillangóborsó virág; termékfejlesztés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Munkám során fagylaltokat készítettem íróval, a vajgyártás melléktermékével, amely gazdag foszfolipidekben, ásványi anyagokban, fehérjékben. Íz- és állagjavító tulajdonságai miatt kiváló alapanyag a fenntartható fagylaltkészítéshez.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Különféle módokon vizsgáltam az író alkalmazásának, valamint a mezofil vajkultúrával történő fermentálás hatásait a fagylaltokban, amelyekhez eltérő arányban használtam az írót és tejet. A termék természetes kék színét pillangóborsó virággal értem el.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író növekvő arányával a szárazanyag-tartalom csökkent, míg a fermentáció jelentősen befolyásolta a pH-t és az állományjellemzőket. A színmérés alátámasztotta a szabad szemmel is megfigyelhető eltéréseket. A habosíthatóság tekintetében, a tisztán tejből készült minták érték el a legjobb eredményt, míg az írós fagylaltok mérsékeltebb térfogat-növekedést mutattak. A fermentálás és a nagyobb írótartalom is hozzájárult az olvadási sebesség növeléséhez.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mixek reológiai viselkedését Herschel-Bulkey modellel jellemeztem. A folyásgörbéket összehasonlítva, a fermentálással készült minták esetében keverés hatására nagyobb nyírófeszültség értékeket kaptam, mint az írós minták esetében. A növekvő írótartalom a folyásindexet, valamint a folyáshatárt csökkentette, főként a fermentált minták esetében.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érzékszervi minősítés során mindkét mintasorozat pozitív értékeléseket kapott. A vanília ízesítés jól illet az írós mintákhoz, míg a kóstolók gyümölcsös ízesítést javasoltak a fermentált minták joghurtos ízéhez. A fermentálással készített fagylaltok textúrája krémesebb volt a nem fermentáltakhoz képest.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íróval készült fagylalt tehát jó alapfagylalt lehet, illetve a gyártása beépíthető a tej-és tejszínalapú fagylaltok sorába. Az ipari berendezések és a sűrített levegő hatását szintén érdemes vizsgálni a habosíthatóság növelésére. Hasznos felmérni az írófagylaltok fogyasztói elfogadottságát, valamint emészthetőségi vizsgálatokat végezni a fermentálás hatásainak igazolására. Tárolási kísérletekkel, akár különféle csomagolásokkal, az esetleges oxidációs hatások és mellékíz megjelenésének vizsgálata is megvalósítható.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Eredményeim alapján az író hatékonyan helyettesíti a tejet a fagylaltokban a megfelelő technofunkcionális és organoleptikus tulajdonságok megtartása mellett. Az általam használt receptúra esetében a 40-60% közötti íróarány az optimális megállapításaim szerint. Nem elvetendő azonban a tej 100 százalékának helyettesítése sem a továbbiakban.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7021021">
    <w:multiLevelType w:val="hybridMultilevel"/>
    <w:lvl w:ilvl="0" w:tplc="3530703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7021021">
    <w:abstractNumId w:val="770210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4142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